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60655" w14:textId="77777777" w:rsidR="00823654" w:rsidRDefault="00823654" w:rsidP="00823654">
      <w:pPr>
        <w:spacing w:after="0" w:line="276" w:lineRule="auto"/>
        <w:ind w:left="120"/>
        <w:jc w:val="center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417EDDB2" wp14:editId="799DC436">
            <wp:extent cx="6031230" cy="856045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CB54" w14:textId="77777777" w:rsidR="00823654" w:rsidRDefault="00823654" w:rsidP="00823654">
      <w:pPr>
        <w:spacing w:after="0" w:line="276" w:lineRule="auto"/>
        <w:ind w:left="120"/>
        <w:jc w:val="center"/>
        <w:rPr>
          <w:rFonts w:ascii="Times New Roman" w:hAnsi="Times New Roman" w:cs="Times New Roman"/>
          <w:bCs/>
          <w:sz w:val="44"/>
          <w:szCs w:val="44"/>
        </w:rPr>
      </w:pPr>
    </w:p>
    <w:p w14:paraId="67660A30" w14:textId="77777777" w:rsidR="00823654" w:rsidRDefault="00823654" w:rsidP="00823654">
      <w:pPr>
        <w:spacing w:after="0" w:line="276" w:lineRule="auto"/>
        <w:ind w:left="120"/>
        <w:jc w:val="center"/>
        <w:rPr>
          <w:rFonts w:ascii="Times New Roman" w:hAnsi="Times New Roman" w:cs="Times New Roman"/>
          <w:bCs/>
          <w:sz w:val="44"/>
          <w:szCs w:val="44"/>
        </w:rPr>
      </w:pPr>
    </w:p>
    <w:p w14:paraId="40C9CBD0" w14:textId="6DBDCC5C" w:rsidR="007E3E5A" w:rsidRDefault="00823654" w:rsidP="00823654">
      <w:pPr>
        <w:spacing w:after="0" w:line="276" w:lineRule="auto"/>
        <w:ind w:left="120"/>
        <w:jc w:val="center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hAnsi="Times New Roman" w:cs="Times New Roman"/>
          <w:bCs/>
          <w:sz w:val="44"/>
          <w:szCs w:val="44"/>
        </w:rPr>
        <w:t xml:space="preserve"> </w:t>
      </w:r>
    </w:p>
    <w:p w14:paraId="3C0802E4" w14:textId="77777777" w:rsidR="007E3E5A" w:rsidRDefault="007E3E5A" w:rsidP="007E3E5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842BB9" w14:textId="77777777" w:rsidR="007B0FD5" w:rsidRPr="003D189A" w:rsidRDefault="007B0FD5" w:rsidP="005A2C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Toc50446146"/>
      <w:r w:rsidRPr="003D18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14:paraId="2D8E01CB" w14:textId="77777777" w:rsidR="007B0FD5" w:rsidRDefault="007B0FD5" w:rsidP="007B0FD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79B51" w14:textId="3A374E46" w:rsidR="007B0FD5" w:rsidRDefault="007B0FD5" w:rsidP="007B0FD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</w:t>
      </w:r>
      <w:r w:rsidRPr="00026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учебному предмету «Чтение/Литературное чтение» </w:t>
      </w:r>
      <w:r w:rsidR="00EB5C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5б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</w:t>
      </w:r>
      <w:r w:rsidRPr="00026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32F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F3E52B6" w14:textId="77777777" w:rsidR="007B0FD5" w:rsidRDefault="007B0FD5" w:rsidP="007B0FD5">
      <w:pPr>
        <w:pStyle w:val="a8"/>
        <w:spacing w:before="0" w:after="0"/>
        <w:ind w:firstLine="720"/>
        <w:rPr>
          <w:color w:val="000000"/>
          <w:sz w:val="28"/>
          <w:szCs w:val="28"/>
        </w:rPr>
      </w:pPr>
    </w:p>
    <w:p w14:paraId="54F7D341" w14:textId="77777777" w:rsidR="007B0FD5" w:rsidRPr="00C411D7" w:rsidRDefault="007B0FD5" w:rsidP="00C411D7">
      <w:pPr>
        <w:pStyle w:val="a4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«Об образовании в Российской Федерации» от 29.12.2012 № 273-ФЗ;</w:t>
      </w:r>
    </w:p>
    <w:p w14:paraId="427034DD" w14:textId="77777777" w:rsidR="007B0FD5" w:rsidRPr="00894109" w:rsidRDefault="007B0FD5" w:rsidP="00C411D7">
      <w:pPr>
        <w:pStyle w:val="a4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A8CA5D" w14:textId="6CEB3368" w:rsidR="007B0FD5" w:rsidRPr="00C411D7" w:rsidRDefault="007B0FD5" w:rsidP="00C411D7">
      <w:pPr>
        <w:pStyle w:val="a4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государственным образовательным стандартом образования обучающихся с умственной отсталостью (интеллектуальными нарушениями), утвержденным приказом МО РФ от 19.12.2014 г. №1599; </w:t>
      </w:r>
      <w:r w:rsidR="0047018B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(ред. от 08.11.2022)</w:t>
      </w:r>
    </w:p>
    <w:p w14:paraId="176847F3" w14:textId="77777777" w:rsidR="007B0FD5" w:rsidRPr="003A5BE8" w:rsidRDefault="007B0FD5" w:rsidP="00C411D7">
      <w:pPr>
        <w:pStyle w:val="a4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9CF9EA" w14:textId="77777777" w:rsidR="007B0FD5" w:rsidRPr="00C411D7" w:rsidRDefault="007B0FD5" w:rsidP="00C411D7">
      <w:pPr>
        <w:pStyle w:val="a4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Федеральной адаптированной основной общеобразовательной программой обучающихся с умственной отсталостью (интеллектуальными нарушениями), утверждённой </w:t>
      </w:r>
      <w:r w:rsidRPr="00C411D7">
        <w:rPr>
          <w:rFonts w:ascii="Times New Roman" w:hAnsi="Times New Roman" w:cs="Times New Roman"/>
          <w:sz w:val="28"/>
          <w:szCs w:val="28"/>
        </w:rPr>
        <w:t>приказом Министерства просвещения РФ от 24 ноября 2022 г. № 1026</w:t>
      </w: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F2C482C" w14:textId="77777777" w:rsidR="007B0FD5" w:rsidRPr="003A5BE8" w:rsidRDefault="007B0FD5" w:rsidP="00C411D7">
      <w:pPr>
        <w:pStyle w:val="a4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D98260" w14:textId="03A14F51" w:rsidR="007B0FD5" w:rsidRPr="00C411D7" w:rsidRDefault="007B0FD5" w:rsidP="005A0E1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Адаптированной основной общеобразовательной программы образования обучающихся с умственной отсталостью (вариант I) Государственного общеобразовательного учреждения</w:t>
      </w:r>
      <w:r w:rsidR="005A0E1B" w:rsidRPr="005A0E1B">
        <w:t xml:space="preserve"> </w:t>
      </w:r>
      <w:r w:rsidR="005A0E1B" w:rsidRPr="005A0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СОШ № 1 сельского поселения "Село </w:t>
      </w:r>
      <w:proofErr w:type="spellStart"/>
      <w:r w:rsidR="005A0E1B" w:rsidRPr="005A0E1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Хурба</w:t>
      </w:r>
      <w:proofErr w:type="spellEnd"/>
      <w:r w:rsidR="005A0E1B" w:rsidRPr="005A0E1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____ </w:t>
      </w:r>
      <w:proofErr w:type="gramStart"/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_________________; </w:t>
      </w:r>
    </w:p>
    <w:p w14:paraId="336B4DCE" w14:textId="77777777" w:rsidR="007B0FD5" w:rsidRPr="003A5BE8" w:rsidRDefault="007B0FD5" w:rsidP="00C411D7">
      <w:pPr>
        <w:pStyle w:val="a4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74B242" w14:textId="415130AE" w:rsidR="00C411D7" w:rsidRPr="00C411D7" w:rsidRDefault="00C411D7" w:rsidP="00C411D7">
      <w:pPr>
        <w:pStyle w:val="a4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43889869"/>
      <w:proofErr w:type="gramStart"/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программ</w:t>
      </w:r>
      <w:r w:rsidR="007052C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учебному предмету «Чтение (литературное чтение)» 5 класс (вариант </w:t>
      </w:r>
      <w:r w:rsidRPr="00C411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(для обучающихся с интеллектуальными нарушениями) Министерства Просвещения Российской Федерации Федерального государственного бюджетного научного учреждения «Институт коррекционной педагогики» 2023 г.; </w:t>
      </w:r>
      <w:proofErr w:type="gramEnd"/>
    </w:p>
    <w:bookmarkEnd w:id="1"/>
    <w:p w14:paraId="5DE785C9" w14:textId="77777777" w:rsidR="00C411D7" w:rsidRDefault="00C411D7" w:rsidP="00C411D7">
      <w:pPr>
        <w:pStyle w:val="a4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045AF2" w14:textId="77777777" w:rsidR="00C411D7" w:rsidRPr="00C411D7" w:rsidRDefault="00C411D7" w:rsidP="00C411D7">
      <w:pPr>
        <w:pStyle w:val="a4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14:paraId="4021B11C" w14:textId="77777777" w:rsidR="00C411D7" w:rsidRPr="003573C5" w:rsidRDefault="00C411D7" w:rsidP="00C411D7">
      <w:pPr>
        <w:spacing w:line="256" w:lineRule="auto"/>
        <w:ind w:left="567" w:hanging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9445AD" w14:textId="771832E3" w:rsidR="00C411D7" w:rsidRPr="00C411D7" w:rsidRDefault="00C411D7" w:rsidP="00C411D7">
      <w:pPr>
        <w:pStyle w:val="a4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</w:t>
      </w:r>
      <w:r w:rsidR="00705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</w:t>
      </w:r>
      <w:r w:rsidR="007052CD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</w:t>
      </w:r>
      <w:r w:rsidR="007052C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C41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образовательного учреждения на 2023-2024 учебный год.</w:t>
      </w:r>
    </w:p>
    <w:p w14:paraId="2E6271EF" w14:textId="77777777" w:rsidR="007B0FD5" w:rsidRDefault="007B0FD5" w:rsidP="007B0FD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1B99952" w14:textId="77777777" w:rsidR="007B0FD5" w:rsidRDefault="007B0FD5" w:rsidP="007B0FD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83B9ACF" w14:textId="77777777" w:rsidR="007B0FD5" w:rsidRDefault="007B0FD5" w:rsidP="007B0FD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1AEBDA2" w14:textId="77777777" w:rsidR="007B0FD5" w:rsidRDefault="007B0FD5" w:rsidP="007B0FD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7ADBFCC" w14:textId="77777777" w:rsidR="007B0FD5" w:rsidRDefault="007B0FD5" w:rsidP="007B0FD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FA3EE0C" w14:textId="77777777" w:rsidR="007B0FD5" w:rsidRDefault="007B0FD5" w:rsidP="007B0FD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EEFFC48" w14:textId="77777777" w:rsidR="007B0FD5" w:rsidRDefault="007B0FD5" w:rsidP="007B0FD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7AE194A" w14:textId="77777777" w:rsidR="007B0FD5" w:rsidRDefault="007B0FD5" w:rsidP="007B0FD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17F7359" w14:textId="5CCB5464" w:rsidR="007B0FD5" w:rsidRPr="000515F0" w:rsidRDefault="007B0FD5" w:rsidP="007B0FD5">
      <w:pPr>
        <w:spacing w:after="0" w:line="240" w:lineRule="auto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учебному предмету «Чтение (литературное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чтение)»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адаптированной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</w:t>
      </w:r>
      <w:r w:rsidRPr="000515F0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общеобразовательной</w:t>
      </w:r>
      <w:r w:rsidRPr="000515F0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Pr="000515F0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0515F0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515F0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умственной</w:t>
      </w:r>
      <w:r w:rsidRPr="000515F0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отсталостью</w:t>
      </w:r>
      <w:r w:rsidRPr="000515F0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(интеллектуальными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нарушениями),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ФАООП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УО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(вариант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1),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утвержденной</w:t>
      </w:r>
      <w:r w:rsidRPr="000515F0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</w:t>
      </w:r>
      <w:r w:rsidRPr="000515F0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</w:t>
      </w:r>
      <w:r w:rsidRPr="000515F0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просвещения</w:t>
      </w:r>
      <w:r w:rsidRPr="000515F0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Pr="000515F0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0515F0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24.11.2022 г.</w:t>
      </w:r>
      <w:r w:rsidRPr="000515F0">
        <w:rPr>
          <w:rFonts w:ascii="Times New Roman" w:eastAsia="Times New Roman" w:hAnsi="Times New Roman" w:cs="Times New Roman"/>
          <w:spacing w:val="-68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</w:t>
      </w:r>
      <w:r w:rsidRPr="000515F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1026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</w:p>
    <w:p w14:paraId="3178F167" w14:textId="77777777" w:rsidR="007B0FD5" w:rsidRPr="000515F0" w:rsidRDefault="007B0FD5" w:rsidP="007B0FD5">
      <w:pPr>
        <w:spacing w:after="0" w:line="240" w:lineRule="auto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ФАООП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УО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(вариант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gramStart"/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адресована</w:t>
      </w:r>
      <w:proofErr w:type="gramEnd"/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легкой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умственной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отсталостью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(интеллектуальными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нарушениями)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особых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потребностей,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0515F0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особенностей</w:t>
      </w:r>
      <w:r w:rsidRPr="000515F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возможностей.</w:t>
      </w:r>
    </w:p>
    <w:p w14:paraId="07D1CE9E" w14:textId="12842C98" w:rsidR="007B0FD5" w:rsidRPr="000515F0" w:rsidRDefault="007B0FD5" w:rsidP="007B0FD5">
      <w:pPr>
        <w:spacing w:after="0" w:line="240" w:lineRule="auto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«Чтение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(литературное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чтение)»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относится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предметной области «Язык и речевая практика» и является обязательной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частью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плана.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учебным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планом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учебному предмету «Чтение (литературное чтение)» в 5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 рассчитана на 34 учебные недели и составляет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в год (</w:t>
      </w:r>
      <w:r w:rsidR="00C13F4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r w:rsidR="00C13F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0515F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неделю).</w:t>
      </w:r>
    </w:p>
    <w:p w14:paraId="16F040D8" w14:textId="77777777" w:rsidR="007B0FD5" w:rsidRPr="000515F0" w:rsidRDefault="007B0FD5" w:rsidP="007B0FD5">
      <w:pPr>
        <w:spacing w:after="0" w:line="240" w:lineRule="auto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«Чтение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(литературное</w:t>
      </w:r>
      <w:r w:rsidRPr="000515F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чтение)».</w:t>
      </w:r>
    </w:p>
    <w:p w14:paraId="19F44FD9" w14:textId="77777777" w:rsidR="007B0FD5" w:rsidRPr="000515F0" w:rsidRDefault="007B0FD5" w:rsidP="007B0FD5">
      <w:pPr>
        <w:spacing w:after="0" w:line="240" w:lineRule="auto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515F0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</w:t>
      </w:r>
      <w:r w:rsidRPr="000515F0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515F0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</w:t>
      </w:r>
      <w:r w:rsidRPr="000515F0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правильному</w:t>
      </w:r>
      <w:r w:rsidRPr="000515F0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объяснительному</w:t>
      </w:r>
      <w:r w:rsidRPr="000515F0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чтению</w:t>
      </w:r>
      <w:r w:rsidRPr="000515F0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слов,</w:t>
      </w:r>
      <w:r w:rsidRPr="000515F0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предложений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направленному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произведений,</w:t>
      </w:r>
      <w:r w:rsidRPr="000515F0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</w:t>
      </w:r>
      <w:r w:rsidRPr="000515F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Pr="000515F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основано</w:t>
      </w:r>
      <w:r w:rsidRPr="000515F0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имеющемся</w:t>
      </w:r>
      <w:r w:rsidRPr="000515F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личном</w:t>
      </w:r>
      <w:r w:rsidRPr="000515F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опыте</w:t>
      </w:r>
      <w:r w:rsidRPr="000515F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обучающихся.</w:t>
      </w:r>
    </w:p>
    <w:p w14:paraId="4CA80635" w14:textId="77777777" w:rsidR="007B0FD5" w:rsidRPr="000515F0" w:rsidRDefault="007B0FD5" w:rsidP="007B0FD5">
      <w:pPr>
        <w:spacing w:after="0" w:line="240" w:lineRule="auto"/>
        <w:ind w:right="-1" w:firstLine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0515F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обучения:</w:t>
      </w:r>
    </w:p>
    <w:p w14:paraId="6502F8F1" w14:textId="77777777" w:rsidR="007B0FD5" w:rsidRPr="000515F0" w:rsidRDefault="007B0FD5" w:rsidP="007B0FD5">
      <w:pPr>
        <w:spacing w:after="0" w:line="240" w:lineRule="auto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полноценного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понимания</w:t>
      </w:r>
      <w:r w:rsidRPr="000515F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и</w:t>
      </w:r>
      <w:r w:rsidRPr="000515F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научно-познавательного текстов;</w:t>
      </w:r>
    </w:p>
    <w:p w14:paraId="3E151FA6" w14:textId="77777777" w:rsidR="007B0FD5" w:rsidRPr="000515F0" w:rsidRDefault="007B0FD5" w:rsidP="007B0FD5">
      <w:pPr>
        <w:spacing w:after="0" w:line="240" w:lineRule="auto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речевого общения на материале доступных для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понимания</w:t>
      </w:r>
      <w:r w:rsidRPr="000515F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художественных и научно-познавательных текстов;</w:t>
      </w:r>
    </w:p>
    <w:p w14:paraId="4B6C04F0" w14:textId="77777777" w:rsidR="007B0FD5" w:rsidRPr="000515F0" w:rsidRDefault="007B0FD5" w:rsidP="007B0FD5">
      <w:pPr>
        <w:spacing w:after="0" w:line="240" w:lineRule="auto"/>
        <w:ind w:right="-1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− развитие положительных качеств и свойств личности.</w:t>
      </w:r>
    </w:p>
    <w:p w14:paraId="79349185" w14:textId="77777777" w:rsidR="007B0FD5" w:rsidRPr="000515F0" w:rsidRDefault="007B0FD5" w:rsidP="007B0FD5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 xml:space="preserve">Рабочая программа по учебному предмету «Чтение (литературное чтение)» в 5 классе определяет </w:t>
      </w:r>
      <w:r w:rsidRPr="000515F0">
        <w:rPr>
          <w:rFonts w:ascii="Times New Roman" w:hAnsi="Times New Roman" w:cs="Times New Roman"/>
          <w:b/>
          <w:bCs/>
          <w:sz w:val="28"/>
          <w:szCs w:val="28"/>
        </w:rPr>
        <w:t>следующие задачи</w:t>
      </w:r>
      <w:r w:rsidRPr="000515F0">
        <w:rPr>
          <w:rFonts w:ascii="Times New Roman" w:hAnsi="Times New Roman" w:cs="Times New Roman"/>
          <w:sz w:val="28"/>
          <w:szCs w:val="28"/>
        </w:rPr>
        <w:t>:</w:t>
      </w:r>
    </w:p>
    <w:p w14:paraId="70BFA6C1" w14:textId="77777777" w:rsidR="007B0FD5" w:rsidRPr="000515F0" w:rsidRDefault="007B0FD5" w:rsidP="007B0FD5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− формирование качества техники чтения: правильность, осознанность, выразительность, беглость;</w:t>
      </w:r>
    </w:p>
    <w:p w14:paraId="036D3BAB" w14:textId="77777777" w:rsidR="007B0FD5" w:rsidRPr="000515F0" w:rsidRDefault="007B0FD5" w:rsidP="007B0FD5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− совершенствование всех видов речевой деятельности обучающихся;</w:t>
      </w:r>
    </w:p>
    <w:p w14:paraId="1096C4D9" w14:textId="77777777" w:rsidR="007B0FD5" w:rsidRPr="000515F0" w:rsidRDefault="007B0FD5" w:rsidP="007B0FD5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− формирование умения читать доступные пониманию тексты вслух и про себя;</w:t>
      </w:r>
    </w:p>
    <w:p w14:paraId="030A7561" w14:textId="77777777" w:rsidR="007B0FD5" w:rsidRPr="000515F0" w:rsidRDefault="007B0FD5" w:rsidP="007B0FD5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 xml:space="preserve">− формирование умения осмысленно воспринимать содержание текста, умения поделиться впечатлением о </w:t>
      </w:r>
      <w:proofErr w:type="gramStart"/>
      <w:r w:rsidRPr="000515F0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Pr="000515F0">
        <w:rPr>
          <w:rFonts w:ascii="Times New Roman" w:hAnsi="Times New Roman" w:cs="Times New Roman"/>
          <w:sz w:val="28"/>
          <w:szCs w:val="28"/>
        </w:rPr>
        <w:t>, умения пересказывать текст;</w:t>
      </w:r>
    </w:p>
    <w:p w14:paraId="4345B4B9" w14:textId="77777777" w:rsidR="007B0FD5" w:rsidRPr="000515F0" w:rsidRDefault="007B0FD5" w:rsidP="007B0FD5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− формирование представлений о добре и зле, уважения к культуре разных народов;</w:t>
      </w:r>
    </w:p>
    <w:p w14:paraId="6432F6AC" w14:textId="77777777" w:rsidR="007B0FD5" w:rsidRPr="000515F0" w:rsidRDefault="007B0FD5" w:rsidP="007B0FD5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 xml:space="preserve">− развитие у </w:t>
      </w:r>
      <w:proofErr w:type="gramStart"/>
      <w:r w:rsidRPr="000515F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515F0">
        <w:rPr>
          <w:rFonts w:ascii="Times New Roman" w:hAnsi="Times New Roman" w:cs="Times New Roman"/>
          <w:sz w:val="28"/>
          <w:szCs w:val="28"/>
        </w:rPr>
        <w:t xml:space="preserve"> интереса к чтению;</w:t>
      </w:r>
    </w:p>
    <w:p w14:paraId="122E10AF" w14:textId="77777777" w:rsidR="007B0FD5" w:rsidRPr="000515F0" w:rsidRDefault="007B0FD5" w:rsidP="007B0FD5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− знакомство с лучшими, доступными их пониманию произведениями детской литературы.</w:t>
      </w:r>
    </w:p>
    <w:p w14:paraId="0C42C825" w14:textId="77777777" w:rsidR="007B0FD5" w:rsidRPr="000515F0" w:rsidRDefault="007B0FD5" w:rsidP="007B0FD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904DA40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4A35CCE6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0D0272F1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6CBA4AD0" w14:textId="09A475D1" w:rsidR="007B0FD5" w:rsidRPr="005A2C23" w:rsidRDefault="007B0FD5" w:rsidP="007B0FD5">
      <w:pPr>
        <w:pStyle w:val="c0"/>
        <w:widowControl w:val="0"/>
        <w:shd w:val="clear" w:color="auto" w:fill="FFFFFF"/>
        <w:jc w:val="center"/>
        <w:rPr>
          <w:rStyle w:val="c2"/>
          <w:b/>
          <w:bCs/>
          <w:color w:val="000000"/>
          <w:sz w:val="28"/>
          <w:szCs w:val="28"/>
          <w:lang w:val="ru-RU"/>
        </w:rPr>
      </w:pPr>
      <w:bookmarkStart w:id="2" w:name="_Hlk143788512"/>
      <w:r w:rsidRPr="005A2C23">
        <w:rPr>
          <w:b/>
          <w:bCs/>
          <w:color w:val="000000"/>
          <w:sz w:val="28"/>
          <w:szCs w:val="28"/>
          <w:lang w:val="ru-RU"/>
        </w:rPr>
        <w:t>ОБЩАЯ ХАРАКТЕРИСТИКА УЧЕБНОГО ПРЕДМЕТА</w:t>
      </w:r>
    </w:p>
    <w:p w14:paraId="08E6C681" w14:textId="3B454D7B" w:rsidR="007B0FD5" w:rsidRPr="00CF01BE" w:rsidRDefault="007B0FD5" w:rsidP="007B0FD5">
      <w:pPr>
        <w:pStyle w:val="c0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CF01BE">
        <w:rPr>
          <w:rStyle w:val="c2"/>
          <w:color w:val="000000"/>
          <w:sz w:val="28"/>
          <w:szCs w:val="28"/>
          <w:lang w:val="ru-RU"/>
        </w:rPr>
        <w:t>Поставленные задачи определяются особенностями психической деятельности воспитанников с ограниченными возможностями здоровья, существенно отличающихся от нормально развивающихся сверстников. На уроках чтения в 5 – 9 классах продолжается формирование у школьников техники чтения: поскольку такие качества, как правильность, беглость, выразительность у разных групп умственно отсталых учащихся формируются не только медленно, но и асинхронно.  Это связано с тем, что не все обучающиеся старших классов в достаточной степени владеют указанными навыками. Известно, что развитие техники чтения осуществляется поэтапно. От класса к классу предъявляются всё более высокие требования к способу чтения: от чтения целыми словами к чтению словосочетаниями и короткими предложениями. Меняются и формы организации чтения: наряду с коллективной работой над выразительностью чтения школьников обучают приемам, способствующим выделению фразового ударения, установлению семантических пауз, интонационной окрашенности чтения.</w:t>
      </w:r>
    </w:p>
    <w:p w14:paraId="1859FF7C" w14:textId="77777777" w:rsidR="007B0FD5" w:rsidRPr="00CF01BE" w:rsidRDefault="007B0FD5" w:rsidP="007B0FD5">
      <w:pPr>
        <w:pStyle w:val="c0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CF01BE">
        <w:rPr>
          <w:rStyle w:val="c2"/>
          <w:color w:val="000000"/>
          <w:sz w:val="28"/>
          <w:szCs w:val="28"/>
          <w:lang w:val="ru-RU"/>
        </w:rPr>
        <w:t>В 5 классе учащиеся должны читать целым словом простые слова, а сложные слова по структуре и незнакомые слова по слогам.</w:t>
      </w:r>
    </w:p>
    <w:p w14:paraId="4FAAE980" w14:textId="77777777" w:rsidR="007B0FD5" w:rsidRPr="00CF01BE" w:rsidRDefault="007B0FD5" w:rsidP="007B0FD5">
      <w:pPr>
        <w:pStyle w:val="c0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CF01BE">
        <w:rPr>
          <w:rStyle w:val="c2"/>
          <w:color w:val="000000"/>
          <w:sz w:val="28"/>
          <w:szCs w:val="28"/>
          <w:lang w:val="ru-RU"/>
        </w:rPr>
        <w:t>На каждый изучаемый раздел отведено определённое количество часов, указанное в календарно-тематическом планировании, которое может меняться (увеличиваться, уменьшаться) на незначительное количество часов, так как учащиеся представляют собой весьма разнородную группу детей по сложности дефекта. Поэтому важен не только дифференцированный подход в обучении, но и неоднократное повторение, закрепление пройденного материала.</w:t>
      </w:r>
    </w:p>
    <w:bookmarkEnd w:id="2"/>
    <w:p w14:paraId="234C37DC" w14:textId="52E4C5C5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2D83EE16" w14:textId="39517B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05FA43EC" w14:textId="6D0C7758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124B572B" w14:textId="6F5BCB2F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2F8EBD9D" w14:textId="120D0D79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19CAA1D8" w14:textId="0DAF8881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221476B6" w14:textId="061AE04A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501B24E3" w14:textId="3C630689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3DFE8917" w14:textId="68DE1098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2A2F7DDF" w14:textId="7AFCA801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49C61FF4" w14:textId="50C4BB91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265C810B" w14:textId="45CF54E5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0F2E8CAF" w14:textId="77777777" w:rsidR="007B0FD5" w:rsidRDefault="007B0FD5" w:rsidP="007B0FD5">
      <w:pPr>
        <w:widowControl w:val="0"/>
        <w:spacing w:after="0" w:line="240" w:lineRule="auto"/>
        <w:jc w:val="center"/>
        <w:rPr>
          <w:rFonts w:ascii="Times New Roman" w:eastAsia="Microsoft YaHei" w:hAnsi="Times New Roman" w:cs="Times New Roman"/>
          <w:b/>
          <w:sz w:val="28"/>
          <w:szCs w:val="28"/>
          <w:lang w:eastAsia="ru-RU"/>
        </w:rPr>
      </w:pPr>
      <w:bookmarkStart w:id="3" w:name="_Hlk143788478"/>
      <w:r w:rsidRPr="00177C0A">
        <w:rPr>
          <w:rFonts w:ascii="Times New Roman" w:eastAsia="Microsoft YaHei" w:hAnsi="Times New Roman" w:cs="Times New Roman"/>
          <w:b/>
          <w:sz w:val="28"/>
          <w:szCs w:val="28"/>
          <w:lang w:eastAsia="ru-RU"/>
        </w:rPr>
        <w:t xml:space="preserve">МЕСТО УЧЕБНОГО ПРЕДМЕТА </w:t>
      </w:r>
    </w:p>
    <w:p w14:paraId="07D7CA07" w14:textId="77777777" w:rsidR="007B0FD5" w:rsidRDefault="007B0FD5" w:rsidP="007B0FD5">
      <w:pPr>
        <w:widowControl w:val="0"/>
        <w:spacing w:after="0" w:line="240" w:lineRule="auto"/>
        <w:jc w:val="center"/>
        <w:rPr>
          <w:rFonts w:ascii="Times New Roman" w:eastAsia="Microsoft YaHei" w:hAnsi="Times New Roman" w:cs="Times New Roman"/>
          <w:b/>
          <w:sz w:val="28"/>
          <w:szCs w:val="28"/>
          <w:lang w:eastAsia="ru-RU"/>
        </w:rPr>
      </w:pPr>
      <w:r w:rsidRPr="00177C0A">
        <w:rPr>
          <w:rFonts w:ascii="Times New Roman" w:eastAsia="Microsoft YaHei" w:hAnsi="Times New Roman" w:cs="Times New Roman"/>
          <w:b/>
          <w:sz w:val="28"/>
          <w:szCs w:val="28"/>
          <w:lang w:eastAsia="ru-RU"/>
        </w:rPr>
        <w:t>В УЧЕБНОМ ПЛАНЕ</w:t>
      </w:r>
    </w:p>
    <w:p w14:paraId="7C6E27B6" w14:textId="77777777" w:rsidR="007B0FD5" w:rsidRPr="00177C0A" w:rsidRDefault="007B0FD5" w:rsidP="007B0FD5">
      <w:pPr>
        <w:widowControl w:val="0"/>
        <w:spacing w:after="0" w:line="240" w:lineRule="auto"/>
        <w:ind w:firstLine="709"/>
        <w:jc w:val="center"/>
        <w:rPr>
          <w:rFonts w:ascii="Times New Roman" w:eastAsia="Microsoft YaHei" w:hAnsi="Times New Roman" w:cs="Times New Roman"/>
          <w:b/>
          <w:sz w:val="28"/>
          <w:szCs w:val="28"/>
          <w:lang w:eastAsia="ru-RU"/>
        </w:rPr>
      </w:pPr>
    </w:p>
    <w:p w14:paraId="28F661A9" w14:textId="77777777" w:rsidR="007B0FD5" w:rsidRPr="00177C0A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7C0A">
        <w:rPr>
          <w:rFonts w:ascii="Times New Roman" w:eastAsia="Calibri" w:hAnsi="Times New Roman" w:cs="Times New Roman"/>
          <w:sz w:val="28"/>
          <w:szCs w:val="28"/>
        </w:rPr>
        <w:t>Программа рассчитана на изучение в 5-9 классах общим объемом 680 учебных часов, в том числе:</w:t>
      </w:r>
    </w:p>
    <w:p w14:paraId="0F0D63A5" w14:textId="2EFBCA3B" w:rsidR="007B0FD5" w:rsidRPr="00177C0A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7C0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177C0A">
        <w:rPr>
          <w:rFonts w:ascii="Times New Roman" w:eastAsia="Calibri" w:hAnsi="Times New Roman" w:cs="Times New Roman"/>
          <w:sz w:val="28"/>
          <w:szCs w:val="28"/>
        </w:rPr>
        <w:t xml:space="preserve"> классе (</w:t>
      </w:r>
      <w:r w:rsidR="00C13F4D">
        <w:rPr>
          <w:rFonts w:ascii="Times New Roman" w:eastAsia="Calibri" w:hAnsi="Times New Roman" w:cs="Times New Roman"/>
          <w:sz w:val="28"/>
          <w:szCs w:val="28"/>
        </w:rPr>
        <w:t>4</w:t>
      </w:r>
      <w:r w:rsidRPr="00177C0A">
        <w:rPr>
          <w:rFonts w:ascii="Times New Roman" w:eastAsia="Calibri" w:hAnsi="Times New Roman" w:cs="Times New Roman"/>
          <w:sz w:val="28"/>
          <w:szCs w:val="28"/>
        </w:rPr>
        <w:t xml:space="preserve"> ч. в неделю) – </w:t>
      </w:r>
      <w:r>
        <w:rPr>
          <w:rFonts w:ascii="Times New Roman" w:eastAsia="Calibri" w:hAnsi="Times New Roman" w:cs="Times New Roman"/>
          <w:sz w:val="28"/>
          <w:szCs w:val="28"/>
        </w:rPr>
        <w:t>170</w:t>
      </w:r>
      <w:r w:rsidRPr="00177C0A">
        <w:rPr>
          <w:rFonts w:ascii="Times New Roman" w:eastAsia="Calibri" w:hAnsi="Times New Roman" w:cs="Times New Roman"/>
          <w:sz w:val="28"/>
          <w:szCs w:val="28"/>
        </w:rPr>
        <w:t xml:space="preserve"> часов (34 учебных недели).</w:t>
      </w:r>
    </w:p>
    <w:p w14:paraId="2E37EE1B" w14:textId="5C99A58B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7C0A">
        <w:rPr>
          <w:rFonts w:ascii="Times New Roman" w:eastAsia="Calibri" w:hAnsi="Times New Roman" w:cs="Times New Roman"/>
          <w:sz w:val="28"/>
          <w:szCs w:val="28"/>
        </w:rPr>
        <w:t>Количество часов, отводимое для реализации программы, может варьироваться в зависимости от календарного учебного графика Организации, но не более чем на 10%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3"/>
    <w:p w14:paraId="0D70B18C" w14:textId="3757F87D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E4A8D4" w14:textId="132DA98E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CE6C93" w14:textId="5F2821E3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A8DD2E" w14:textId="6639EDC6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63AA62" w14:textId="258C4932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E0C39B" w14:textId="76BCCCE0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0C96B9" w14:textId="31FF2008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7CB12B" w14:textId="01A5856F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FC9963" w14:textId="06954F4C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0FDDDE" w14:textId="60BF5D85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73A949" w14:textId="7832138F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253E13" w14:textId="13CB32C0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66AD0A" w14:textId="7F0948CC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3AB72B" w14:textId="4191A63E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BA36627" w14:textId="1692A08A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22594B8" w14:textId="46C70E5E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7EF67A" w14:textId="6AC2875A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CF6A27" w14:textId="07282793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82D7DE" w14:textId="78A03297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C1CDFB" w14:textId="0A07EB3B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D7F020" w14:textId="3323F695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B78ED2" w14:textId="6DEEB5D9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C3426F" w14:textId="52D89F39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613422" w14:textId="3B19E1CE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F8736D" w14:textId="58710366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9C41FD" w14:textId="3F9C49E5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9CBBEDE" w14:textId="486631F9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9809CE" w14:textId="4ABCF056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D5CFE8A" w14:textId="039DD22C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89493E3" w14:textId="56FA4441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1954D1" w14:textId="18D7C2A6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532349" w14:textId="187D7E37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5FBD87" w14:textId="70F6AAB3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1FF79E2" w14:textId="00F39977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530CDA" w14:textId="3920B787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2D7B17" w14:textId="66D7F69F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7EBB45" w14:textId="77777777" w:rsidR="007B0FD5" w:rsidRPr="000515F0" w:rsidRDefault="007B0FD5" w:rsidP="007B0FD5">
      <w:pPr>
        <w:widowControl w:val="0"/>
        <w:tabs>
          <w:tab w:val="left" w:pos="3264"/>
          <w:tab w:val="left" w:pos="3265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4" w:name="_Hlk143788439"/>
      <w:r w:rsidRPr="000515F0">
        <w:rPr>
          <w:rFonts w:ascii="Times New Roman" w:eastAsiaTheme="majorEastAsia" w:hAnsi="Times New Roman" w:cs="Times New Roman"/>
          <w:b/>
          <w:bCs/>
          <w:sz w:val="28"/>
          <w:szCs w:val="28"/>
        </w:rPr>
        <w:t>СОДЕРЖАНИЕ</w:t>
      </w:r>
      <w:r w:rsidRPr="000515F0">
        <w:rPr>
          <w:rFonts w:ascii="Times New Roman" w:eastAsiaTheme="majorEastAsia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0515F0">
        <w:rPr>
          <w:rFonts w:ascii="Times New Roman" w:eastAsiaTheme="majorEastAsia" w:hAnsi="Times New Roman" w:cs="Times New Roman"/>
          <w:b/>
          <w:bCs/>
          <w:sz w:val="28"/>
          <w:szCs w:val="28"/>
        </w:rPr>
        <w:t>ОБУЧЕНИЯ</w:t>
      </w:r>
    </w:p>
    <w:p w14:paraId="0DE34B24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C66E55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уроках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понимания содержания художественных произведений уделяется большое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Pr="000515F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обучающихся,</w:t>
      </w:r>
      <w:r w:rsidRPr="000515F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мышлению.</w:t>
      </w:r>
    </w:p>
    <w:p w14:paraId="4E838CF1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отвечать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вопросы;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r w:rsidRPr="000515F0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515F0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</w:t>
      </w:r>
      <w:r w:rsidRPr="00051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</w:t>
      </w:r>
      <w:r w:rsidRPr="000515F0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  <w:r w:rsidRPr="000515F0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прочитанного;</w:t>
      </w:r>
      <w:r w:rsidRPr="00051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</w:t>
      </w:r>
      <w:r w:rsidRPr="000515F0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пересказывать основные события, изложенные в произведении; называть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главных и второстепенных героев, давать им характеристику, адекватно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их действия и поступки; устанавливать несложные причинн</w:t>
      </w:r>
      <w:proofErr w:type="gramStart"/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следственные связи и отношения; делать выводы, обобщения, в том числе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эмоционального плана.</w:t>
      </w:r>
    </w:p>
    <w:p w14:paraId="27C2E021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уроках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продолжается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0515F0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</w:t>
      </w:r>
      <w:r w:rsidRPr="00051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чтения:</w:t>
      </w:r>
      <w:r w:rsidRPr="00051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правильности,</w:t>
      </w:r>
      <w:r w:rsidRPr="000515F0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беглости,</w:t>
      </w:r>
      <w:r w:rsidRPr="000515F0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выразительности</w:t>
      </w:r>
      <w:r w:rsidRPr="00051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-68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 w:rsidRPr="000515F0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понимания</w:t>
      </w:r>
      <w:r w:rsidRPr="000515F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прочитанных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произведений.</w:t>
      </w:r>
    </w:p>
    <w:p w14:paraId="7A1D1F03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программного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решению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нравственного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соответствия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описываемых событий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жизненным ситуациям.</w:t>
      </w:r>
    </w:p>
    <w:p w14:paraId="4A3BABCD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Систематическая словарная работа на уроках расширяет словарный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 детей, помогает им правильно употреблять новые слова в связной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речи.</w:t>
      </w:r>
    </w:p>
    <w:p w14:paraId="6E3ABF19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</w:t>
      </w:r>
      <w:r w:rsidRPr="000515F0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Pr="00051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уделяется</w:t>
      </w:r>
      <w:r w:rsidRPr="000515F0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</w:t>
      </w:r>
      <w:r w:rsidRPr="000515F0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активности</w:t>
      </w:r>
      <w:r w:rsidRPr="000515F0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учащихся,</w:t>
      </w:r>
      <w:r w:rsidRPr="000515F0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0515F0">
        <w:rPr>
          <w:rFonts w:ascii="Times New Roman" w:eastAsia="Times New Roman" w:hAnsi="Times New Roman" w:cs="Times New Roman"/>
          <w:spacing w:val="-68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мотивированности к самостоятельной учебной работе. В связи с этим при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учебно-познавательной деятельности предполагается работа с</w:t>
      </w:r>
      <w:r w:rsidRPr="000515F0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тетрадью</w:t>
      </w:r>
      <w:r w:rsidRPr="000515F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дополнительной литературой.</w:t>
      </w:r>
    </w:p>
    <w:p w14:paraId="5EC203F0" w14:textId="02BE56F7" w:rsidR="007B0FD5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комбинации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работы: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групповую,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индивидуальную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парную.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аппаратах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предусмотрены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Pr="000515F0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Pr="000515F0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проходить</w:t>
      </w:r>
      <w:r w:rsidRPr="000515F0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515F0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парах</w:t>
      </w:r>
      <w:r w:rsidRPr="000515F0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0515F0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группе.</w:t>
      </w:r>
      <w:r w:rsidRPr="000515F0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Учителю подхода и сделают урок интересным и разнообразным.</w:t>
      </w:r>
    </w:p>
    <w:p w14:paraId="5B1B022B" w14:textId="1C46A2A6" w:rsidR="005A2C23" w:rsidRDefault="005A2C23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DA8AED" w14:textId="2B037F62" w:rsidR="005A2C23" w:rsidRDefault="005A2C23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3AA985" w14:textId="5A8DA9E6" w:rsidR="005A2C23" w:rsidRDefault="005A2C23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BBBE91" w14:textId="1C13D9AD" w:rsidR="005A2C23" w:rsidRDefault="005A2C23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928D61" w14:textId="739B5A50" w:rsidR="005A2C23" w:rsidRDefault="005A2C23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E4B0D7" w14:textId="3AE05C30" w:rsidR="005A2C23" w:rsidRDefault="005A2C23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3D6BF6" w14:textId="0A11B986" w:rsidR="005A2C23" w:rsidRDefault="005A2C23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06F7AF" w14:textId="5C4C8E94" w:rsidR="005A2C23" w:rsidRDefault="005A2C23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06AA6C" w14:textId="602A07F0" w:rsidR="005A2C23" w:rsidRDefault="005A2C23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7F5BCD" w14:textId="5F6F8F47" w:rsidR="005A2C23" w:rsidRDefault="005A2C23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D87B0C" w14:textId="77777777" w:rsidR="005A2C23" w:rsidRPr="000515F0" w:rsidRDefault="005A2C23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4"/>
    <w:p w14:paraId="5D664900" w14:textId="541DF0B8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A89737" w14:textId="2DBDE0B0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619341" w14:textId="025B2438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D8938A1" w14:textId="144E72DA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98D111" w14:textId="219931AD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7CA853" w14:textId="77777777" w:rsidR="005A2C23" w:rsidRPr="00A02649" w:rsidRDefault="005A2C23" w:rsidP="005A2C23">
      <w:pPr>
        <w:pStyle w:val="western"/>
        <w:shd w:val="clear" w:color="auto" w:fill="FFFFFF"/>
        <w:spacing w:before="0"/>
        <w:ind w:firstLine="709"/>
        <w:jc w:val="both"/>
        <w:rPr>
          <w:b/>
          <w:color w:val="auto"/>
          <w:sz w:val="28"/>
          <w:szCs w:val="28"/>
        </w:rPr>
      </w:pPr>
      <w:r w:rsidRPr="00A02649">
        <w:rPr>
          <w:b/>
          <w:color w:val="auto"/>
          <w:sz w:val="28"/>
          <w:szCs w:val="28"/>
        </w:rPr>
        <w:t>Содержание чтения (круг чтения)</w:t>
      </w:r>
      <w:r w:rsidRPr="00A02649">
        <w:rPr>
          <w:color w:val="auto"/>
          <w:sz w:val="28"/>
          <w:szCs w:val="28"/>
        </w:rPr>
        <w:t xml:space="preserve">. Произведения устного народного творчества (сказка, былина, предание, легенда). Стихотворные и прозаические произведения отечественных и зарубежных писателей XIX - XX вв. Книги о приключениях и путешествиях. Художественные и научно-популярные рассказы и очерки. Справочная литература: словари, книги-справочники, детская энциклопедия и пр. </w:t>
      </w:r>
    </w:p>
    <w:p w14:paraId="22524A80" w14:textId="77777777" w:rsidR="005A2C23" w:rsidRPr="00A02649" w:rsidRDefault="005A2C23" w:rsidP="005A2C23">
      <w:pPr>
        <w:pStyle w:val="western"/>
        <w:shd w:val="clear" w:color="auto" w:fill="FFFFFF"/>
        <w:spacing w:before="0"/>
        <w:ind w:firstLine="709"/>
        <w:jc w:val="both"/>
        <w:rPr>
          <w:b/>
          <w:color w:val="auto"/>
          <w:sz w:val="28"/>
          <w:szCs w:val="28"/>
        </w:rPr>
      </w:pPr>
      <w:proofErr w:type="gramStart"/>
      <w:r w:rsidRPr="00A02649">
        <w:rPr>
          <w:b/>
          <w:color w:val="auto"/>
          <w:sz w:val="28"/>
          <w:szCs w:val="28"/>
        </w:rPr>
        <w:t>Примерная тематика произведений</w:t>
      </w:r>
      <w:r w:rsidRPr="00A02649">
        <w:rPr>
          <w:color w:val="auto"/>
          <w:sz w:val="28"/>
          <w:szCs w:val="28"/>
        </w:rPr>
        <w:t>: произведения о Родине, героических подвигах во имя Родины, об отношении человека к природе, к животным, труду, друг другу; о жизни детей, их дружбе и товариществе; о нравственно-этических понятиях (добро, зло, честь, долг, совесть, жизнь, смерть, правда, ложь и т.д.)</w:t>
      </w:r>
      <w:proofErr w:type="gramEnd"/>
    </w:p>
    <w:p w14:paraId="4A00DBE1" w14:textId="77777777" w:rsidR="005A2C23" w:rsidRPr="00A02649" w:rsidRDefault="005A2C23" w:rsidP="005A2C23">
      <w:pPr>
        <w:pStyle w:val="western"/>
        <w:shd w:val="clear" w:color="auto" w:fill="FFFFFF"/>
        <w:spacing w:before="0"/>
        <w:ind w:firstLine="709"/>
        <w:jc w:val="both"/>
        <w:rPr>
          <w:b/>
          <w:color w:val="auto"/>
          <w:sz w:val="28"/>
          <w:szCs w:val="28"/>
        </w:rPr>
      </w:pPr>
      <w:proofErr w:type="gramStart"/>
      <w:r w:rsidRPr="00A02649">
        <w:rPr>
          <w:b/>
          <w:color w:val="auto"/>
          <w:sz w:val="28"/>
          <w:szCs w:val="28"/>
        </w:rPr>
        <w:t>Жанровое разнообразие</w:t>
      </w:r>
      <w:r w:rsidRPr="00A02649">
        <w:rPr>
          <w:color w:val="auto"/>
          <w:sz w:val="28"/>
          <w:szCs w:val="28"/>
        </w:rPr>
        <w:t>: народные и авторские сказки, басни, былины, легенды, рассказы, рассказы-описания, стихотворения.</w:t>
      </w:r>
      <w:proofErr w:type="gramEnd"/>
    </w:p>
    <w:p w14:paraId="1E00163D" w14:textId="77777777" w:rsidR="005A2C23" w:rsidRPr="00A02649" w:rsidRDefault="005A2C23" w:rsidP="005A2C23">
      <w:pPr>
        <w:pStyle w:val="western"/>
        <w:shd w:val="clear" w:color="auto" w:fill="FFFFFF"/>
        <w:spacing w:before="0"/>
        <w:ind w:firstLine="709"/>
        <w:jc w:val="both"/>
        <w:rPr>
          <w:color w:val="auto"/>
          <w:sz w:val="28"/>
          <w:szCs w:val="28"/>
        </w:rPr>
      </w:pPr>
      <w:r w:rsidRPr="00A02649">
        <w:rPr>
          <w:b/>
          <w:color w:val="auto"/>
          <w:sz w:val="28"/>
          <w:szCs w:val="28"/>
        </w:rPr>
        <w:t>Ориентировка в литературоведческих понятиях</w:t>
      </w:r>
      <w:r w:rsidRPr="00A02649">
        <w:rPr>
          <w:color w:val="auto"/>
          <w:sz w:val="28"/>
          <w:szCs w:val="28"/>
        </w:rPr>
        <w:t xml:space="preserve">: </w:t>
      </w:r>
    </w:p>
    <w:p w14:paraId="0461F14A" w14:textId="77777777" w:rsidR="005A2C23" w:rsidRPr="00A02649" w:rsidRDefault="005A2C23" w:rsidP="005A2C23">
      <w:pPr>
        <w:pStyle w:val="a8"/>
        <w:numPr>
          <w:ilvl w:val="0"/>
          <w:numId w:val="7"/>
        </w:numPr>
        <w:shd w:val="clear" w:color="auto" w:fill="FFFFFF"/>
        <w:tabs>
          <w:tab w:val="left" w:pos="851"/>
        </w:tabs>
        <w:suppressAutoHyphens w:val="0"/>
        <w:spacing w:before="0" w:after="0" w:line="240" w:lineRule="auto"/>
        <w:ind w:left="0" w:firstLine="567"/>
        <w:jc w:val="both"/>
        <w:textAlignment w:val="baseline"/>
        <w:rPr>
          <w:sz w:val="28"/>
          <w:szCs w:val="28"/>
        </w:rPr>
      </w:pPr>
      <w:proofErr w:type="gramStart"/>
      <w:r w:rsidRPr="00A02649">
        <w:rPr>
          <w:sz w:val="28"/>
          <w:szCs w:val="28"/>
        </w:rPr>
        <w:t xml:space="preserve">литературное произведение, фольклор, литературные жанры (сказка, былина, сказ, басня, пословица, рассказ, стихотворение), автобиография писателя. </w:t>
      </w:r>
      <w:proofErr w:type="gramEnd"/>
    </w:p>
    <w:p w14:paraId="3C72502A" w14:textId="77777777" w:rsidR="005A2C23" w:rsidRPr="00A02649" w:rsidRDefault="005A2C23" w:rsidP="005A2C23">
      <w:pPr>
        <w:pStyle w:val="a8"/>
        <w:numPr>
          <w:ilvl w:val="0"/>
          <w:numId w:val="7"/>
        </w:numPr>
        <w:shd w:val="clear" w:color="auto" w:fill="FFFFFF"/>
        <w:tabs>
          <w:tab w:val="left" w:pos="851"/>
        </w:tabs>
        <w:suppressAutoHyphens w:val="0"/>
        <w:spacing w:before="0" w:after="0" w:line="240" w:lineRule="auto"/>
        <w:ind w:left="0" w:firstLine="567"/>
        <w:jc w:val="both"/>
        <w:textAlignment w:val="baseline"/>
        <w:rPr>
          <w:sz w:val="28"/>
          <w:szCs w:val="28"/>
        </w:rPr>
      </w:pPr>
      <w:r w:rsidRPr="00A02649">
        <w:rPr>
          <w:sz w:val="28"/>
          <w:szCs w:val="28"/>
        </w:rPr>
        <w:t>присказка, зачин, диалог, произведение.</w:t>
      </w:r>
    </w:p>
    <w:p w14:paraId="087A4283" w14:textId="77777777" w:rsidR="005A2C23" w:rsidRPr="00A02649" w:rsidRDefault="005A2C23" w:rsidP="005A2C23">
      <w:pPr>
        <w:pStyle w:val="a8"/>
        <w:numPr>
          <w:ilvl w:val="0"/>
          <w:numId w:val="7"/>
        </w:numPr>
        <w:shd w:val="clear" w:color="auto" w:fill="FFFFFF"/>
        <w:tabs>
          <w:tab w:val="left" w:pos="851"/>
        </w:tabs>
        <w:suppressAutoHyphens w:val="0"/>
        <w:spacing w:before="0" w:after="0" w:line="240" w:lineRule="auto"/>
        <w:ind w:left="0" w:firstLine="567"/>
        <w:jc w:val="both"/>
        <w:textAlignment w:val="baseline"/>
        <w:rPr>
          <w:sz w:val="28"/>
          <w:szCs w:val="28"/>
        </w:rPr>
      </w:pPr>
      <w:r w:rsidRPr="00A02649">
        <w:rPr>
          <w:sz w:val="28"/>
          <w:szCs w:val="28"/>
        </w:rPr>
        <w:t>герой (персонаж), гласный и второстепенный герой, портрет героя, пейзаж.</w:t>
      </w:r>
    </w:p>
    <w:p w14:paraId="55565A9B" w14:textId="77777777" w:rsidR="005A2C23" w:rsidRPr="00A02649" w:rsidRDefault="005A2C23" w:rsidP="005A2C23">
      <w:pPr>
        <w:pStyle w:val="a8"/>
        <w:numPr>
          <w:ilvl w:val="0"/>
          <w:numId w:val="7"/>
        </w:numPr>
        <w:shd w:val="clear" w:color="auto" w:fill="FFFFFF"/>
        <w:tabs>
          <w:tab w:val="left" w:pos="851"/>
        </w:tabs>
        <w:suppressAutoHyphens w:val="0"/>
        <w:spacing w:before="0" w:after="0" w:line="240" w:lineRule="auto"/>
        <w:ind w:left="0" w:firstLine="567"/>
        <w:jc w:val="both"/>
        <w:textAlignment w:val="baseline"/>
        <w:rPr>
          <w:sz w:val="28"/>
          <w:szCs w:val="28"/>
        </w:rPr>
      </w:pPr>
      <w:r w:rsidRPr="00A02649">
        <w:rPr>
          <w:sz w:val="28"/>
          <w:szCs w:val="28"/>
        </w:rPr>
        <w:t xml:space="preserve">стихотворение, рифма, строка, строфа.  </w:t>
      </w:r>
    </w:p>
    <w:p w14:paraId="6CDEBCEE" w14:textId="77777777" w:rsidR="005A2C23" w:rsidRPr="00A02649" w:rsidRDefault="005A2C23" w:rsidP="005A2C23">
      <w:pPr>
        <w:pStyle w:val="a8"/>
        <w:numPr>
          <w:ilvl w:val="0"/>
          <w:numId w:val="7"/>
        </w:numPr>
        <w:shd w:val="clear" w:color="auto" w:fill="FFFFFF"/>
        <w:tabs>
          <w:tab w:val="left" w:pos="851"/>
        </w:tabs>
        <w:suppressAutoHyphens w:val="0"/>
        <w:spacing w:before="0" w:after="0" w:line="240" w:lineRule="auto"/>
        <w:ind w:left="0" w:firstLine="567"/>
        <w:jc w:val="both"/>
        <w:textAlignment w:val="baseline"/>
        <w:rPr>
          <w:sz w:val="28"/>
          <w:szCs w:val="28"/>
        </w:rPr>
      </w:pPr>
      <w:r w:rsidRPr="00A02649">
        <w:rPr>
          <w:sz w:val="28"/>
          <w:szCs w:val="28"/>
        </w:rPr>
        <w:t xml:space="preserve">средства выразительности (логическая пауза, темп, ритм). </w:t>
      </w:r>
    </w:p>
    <w:p w14:paraId="3802E162" w14:textId="77777777" w:rsidR="005A2C23" w:rsidRPr="00A02649" w:rsidRDefault="005A2C23" w:rsidP="005A2C23">
      <w:pPr>
        <w:pStyle w:val="a8"/>
        <w:numPr>
          <w:ilvl w:val="0"/>
          <w:numId w:val="7"/>
        </w:numPr>
        <w:shd w:val="clear" w:color="auto" w:fill="FFFFFF"/>
        <w:tabs>
          <w:tab w:val="left" w:pos="851"/>
        </w:tabs>
        <w:suppressAutoHyphens w:val="0"/>
        <w:spacing w:before="0" w:after="0" w:line="240" w:lineRule="auto"/>
        <w:ind w:left="0" w:firstLine="567"/>
        <w:jc w:val="both"/>
        <w:textAlignment w:val="baseline"/>
        <w:rPr>
          <w:b/>
          <w:sz w:val="28"/>
          <w:szCs w:val="28"/>
        </w:rPr>
      </w:pPr>
      <w:r w:rsidRPr="00A02649">
        <w:rPr>
          <w:sz w:val="28"/>
          <w:szCs w:val="28"/>
        </w:rPr>
        <w:t>элементы книги: переплёт, обложка, форзац, титульный лист, оглавление, предисловие, послесловие.</w:t>
      </w:r>
    </w:p>
    <w:p w14:paraId="618D4E3B" w14:textId="77777777" w:rsidR="005A2C23" w:rsidRPr="00A02649" w:rsidRDefault="005A2C23" w:rsidP="005A2C23">
      <w:pPr>
        <w:pStyle w:val="western"/>
        <w:shd w:val="clear" w:color="auto" w:fill="FFFFFF"/>
        <w:spacing w:before="0"/>
        <w:ind w:firstLine="709"/>
        <w:jc w:val="both"/>
        <w:rPr>
          <w:b/>
          <w:color w:val="auto"/>
          <w:sz w:val="28"/>
          <w:szCs w:val="28"/>
        </w:rPr>
      </w:pPr>
      <w:r w:rsidRPr="00A02649">
        <w:rPr>
          <w:b/>
          <w:color w:val="auto"/>
          <w:sz w:val="28"/>
          <w:szCs w:val="28"/>
        </w:rPr>
        <w:t>Навык чтения:</w:t>
      </w:r>
      <w:r w:rsidRPr="00A02649">
        <w:rPr>
          <w:color w:val="auto"/>
          <w:sz w:val="28"/>
          <w:szCs w:val="28"/>
        </w:rPr>
        <w:t xml:space="preserve"> чтение вслух и про себя небольших произведений и целых глав из произведений целыми словами. Выразительное чтение произведений. Формирование умения самоконтроля и самооценки. Формирование навыков беглого чтения. </w:t>
      </w:r>
    </w:p>
    <w:p w14:paraId="04FF2147" w14:textId="77777777" w:rsidR="005A2C23" w:rsidRPr="00A02649" w:rsidRDefault="005A2C23" w:rsidP="005A2C23">
      <w:pPr>
        <w:pStyle w:val="western"/>
        <w:shd w:val="clear" w:color="auto" w:fill="FFFFFF"/>
        <w:spacing w:before="0"/>
        <w:ind w:firstLine="709"/>
        <w:jc w:val="both"/>
        <w:rPr>
          <w:b/>
          <w:color w:val="auto"/>
          <w:sz w:val="28"/>
          <w:szCs w:val="28"/>
        </w:rPr>
      </w:pPr>
      <w:r w:rsidRPr="00A02649">
        <w:rPr>
          <w:b/>
          <w:color w:val="auto"/>
          <w:sz w:val="28"/>
          <w:szCs w:val="28"/>
        </w:rPr>
        <w:t>Работа с текстом.</w:t>
      </w:r>
      <w:r w:rsidRPr="00A02649">
        <w:rPr>
          <w:color w:val="auto"/>
          <w:sz w:val="28"/>
          <w:szCs w:val="28"/>
        </w:rPr>
        <w:t xml:space="preserve"> Осознание последовательности смысла событий. Выделение главной мысли текста. Определение мотивов поступков героев. Сопоставление и оценка поступков персонажей. Выявление авторской позиции и собственного отношения к событиям и персонажам. Деление текста на части и их </w:t>
      </w:r>
      <w:proofErr w:type="spellStart"/>
      <w:r w:rsidRPr="00A02649">
        <w:rPr>
          <w:color w:val="auto"/>
          <w:sz w:val="28"/>
          <w:szCs w:val="28"/>
        </w:rPr>
        <w:t>озаглавливание</w:t>
      </w:r>
      <w:proofErr w:type="spellEnd"/>
      <w:r w:rsidRPr="00A02649">
        <w:rPr>
          <w:color w:val="auto"/>
          <w:sz w:val="28"/>
          <w:szCs w:val="28"/>
        </w:rPr>
        <w:t xml:space="preserve">, составление плана. Выборочный, краткий и подробный пересказ произведения или его части по плану. </w:t>
      </w:r>
    </w:p>
    <w:p w14:paraId="4AAC4D3A" w14:textId="77777777" w:rsidR="005A2C23" w:rsidRDefault="005A2C23" w:rsidP="005A2C23">
      <w:pPr>
        <w:pStyle w:val="western"/>
        <w:shd w:val="clear" w:color="auto" w:fill="FFFFFF"/>
        <w:spacing w:before="0"/>
        <w:ind w:firstLine="709"/>
        <w:jc w:val="both"/>
        <w:rPr>
          <w:color w:val="auto"/>
          <w:sz w:val="28"/>
          <w:szCs w:val="28"/>
        </w:rPr>
      </w:pPr>
      <w:r w:rsidRPr="00A02649">
        <w:rPr>
          <w:b/>
          <w:color w:val="auto"/>
          <w:sz w:val="28"/>
          <w:szCs w:val="28"/>
        </w:rPr>
        <w:t>Внеклассное чтение</w:t>
      </w:r>
      <w:r w:rsidRPr="00A02649">
        <w:rPr>
          <w:color w:val="auto"/>
          <w:sz w:val="28"/>
          <w:szCs w:val="28"/>
        </w:rPr>
        <w:t xml:space="preserve">. Самостоятельное чтение книг, газет и журналов. Обсуждение </w:t>
      </w:r>
      <w:proofErr w:type="gramStart"/>
      <w:r w:rsidRPr="00A02649">
        <w:rPr>
          <w:color w:val="auto"/>
          <w:sz w:val="28"/>
          <w:szCs w:val="28"/>
        </w:rPr>
        <w:t>прочитанного</w:t>
      </w:r>
      <w:proofErr w:type="gramEnd"/>
      <w:r w:rsidRPr="00A02649">
        <w:rPr>
          <w:color w:val="auto"/>
          <w:sz w:val="28"/>
          <w:szCs w:val="28"/>
        </w:rPr>
        <w:t xml:space="preserve">. Отчет о прочитанном произведении. Ведение дневников внеклассного чтения (коллективное или с помощью учителя). </w:t>
      </w:r>
    </w:p>
    <w:p w14:paraId="283A7258" w14:textId="65415EFA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E581D4" w14:textId="5AB24FCC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AC1E47" w14:textId="3712431D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A587A6" w14:textId="3351DC86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85C5C3" w14:textId="3500B5D0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4BBC95" w14:textId="2F8EA008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D9E2F25" w14:textId="088368ED" w:rsidR="007B0FD5" w:rsidRDefault="007B0FD5" w:rsidP="007B0F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161D01" w14:textId="4AEC7D8E" w:rsidR="007B0FD5" w:rsidRDefault="007B0FD5" w:rsidP="007B0FD5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08C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</w:t>
      </w:r>
    </w:p>
    <w:p w14:paraId="05964061" w14:textId="5EA3BB7D" w:rsidR="007B0FD5" w:rsidRDefault="007B0FD5" w:rsidP="007B0FD5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08C">
        <w:rPr>
          <w:rFonts w:ascii="Times New Roman" w:hAnsi="Times New Roman" w:cs="Times New Roman"/>
          <w:b/>
          <w:sz w:val="28"/>
          <w:szCs w:val="28"/>
        </w:rPr>
        <w:t>РАБОЧЕЙ ПРОГРАММЫ</w:t>
      </w:r>
      <w:r w:rsidRPr="000515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D951C85" w14:textId="77777777" w:rsidR="007B0FD5" w:rsidRPr="0010608C" w:rsidRDefault="007B0FD5" w:rsidP="007B0FD5">
      <w:pPr>
        <w:spacing w:after="0" w:line="240" w:lineRule="auto"/>
        <w:ind w:right="1193" w:firstLine="70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73D716" w14:textId="77777777" w:rsidR="007B0FD5" w:rsidRPr="0010608C" w:rsidRDefault="007B0FD5" w:rsidP="007B0FD5">
      <w:pPr>
        <w:spacing w:after="0" w:line="240" w:lineRule="auto"/>
        <w:ind w:firstLine="7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08C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10608C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14:paraId="730F2661" w14:textId="77777777" w:rsidR="007B0FD5" w:rsidRPr="0010608C" w:rsidRDefault="007B0FD5" w:rsidP="007B0FD5">
      <w:pPr>
        <w:pStyle w:val="a4"/>
        <w:widowControl w:val="0"/>
        <w:numPr>
          <w:ilvl w:val="0"/>
          <w:numId w:val="16"/>
        </w:numPr>
        <w:tabs>
          <w:tab w:val="left" w:pos="979"/>
        </w:tabs>
        <w:autoSpaceDE w:val="0"/>
        <w:autoSpaceDN w:val="0"/>
        <w:spacing w:after="0" w:line="240" w:lineRule="auto"/>
        <w:ind w:left="0" w:right="256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0608C">
        <w:rPr>
          <w:rFonts w:ascii="Times New Roman" w:hAnsi="Times New Roman" w:cs="Times New Roman"/>
          <w:sz w:val="28"/>
          <w:szCs w:val="28"/>
        </w:rPr>
        <w:t>овладение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социально-бытовыми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навыками,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используемыми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в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повседневной</w:t>
      </w:r>
      <w:r w:rsidRPr="001060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жизни;</w:t>
      </w:r>
    </w:p>
    <w:p w14:paraId="27404AB4" w14:textId="77777777" w:rsidR="007B0FD5" w:rsidRPr="0010608C" w:rsidRDefault="007B0FD5" w:rsidP="007B0FD5">
      <w:pPr>
        <w:pStyle w:val="a4"/>
        <w:widowControl w:val="0"/>
        <w:numPr>
          <w:ilvl w:val="0"/>
          <w:numId w:val="16"/>
        </w:numPr>
        <w:tabs>
          <w:tab w:val="left" w:pos="979"/>
        </w:tabs>
        <w:autoSpaceDE w:val="0"/>
        <w:autoSpaceDN w:val="0"/>
        <w:spacing w:after="0" w:line="240" w:lineRule="auto"/>
        <w:ind w:left="0" w:right="26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0608C">
        <w:rPr>
          <w:rFonts w:ascii="Times New Roman" w:hAnsi="Times New Roman" w:cs="Times New Roman"/>
          <w:sz w:val="28"/>
          <w:szCs w:val="28"/>
        </w:rPr>
        <w:t>использование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доступных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информационных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технологий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для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коммуникации;</w:t>
      </w:r>
    </w:p>
    <w:p w14:paraId="687EB1C8" w14:textId="77777777" w:rsidR="007B0FD5" w:rsidRPr="0010608C" w:rsidRDefault="007B0FD5" w:rsidP="007B0FD5">
      <w:pPr>
        <w:pStyle w:val="a4"/>
        <w:widowControl w:val="0"/>
        <w:numPr>
          <w:ilvl w:val="0"/>
          <w:numId w:val="16"/>
        </w:numPr>
        <w:tabs>
          <w:tab w:val="left" w:pos="979"/>
        </w:tabs>
        <w:autoSpaceDE w:val="0"/>
        <w:autoSpaceDN w:val="0"/>
        <w:spacing w:after="0" w:line="240" w:lineRule="auto"/>
        <w:ind w:left="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0608C">
        <w:rPr>
          <w:rFonts w:ascii="Times New Roman" w:hAnsi="Times New Roman" w:cs="Times New Roman"/>
          <w:sz w:val="28"/>
          <w:szCs w:val="28"/>
        </w:rPr>
        <w:t>проявление</w:t>
      </w:r>
      <w:r w:rsidRPr="0010608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социально</w:t>
      </w:r>
      <w:r w:rsidRPr="0010608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значимых</w:t>
      </w:r>
      <w:r w:rsidRPr="0010608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мотивов</w:t>
      </w:r>
      <w:r w:rsidRPr="0010608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учебной</w:t>
      </w:r>
      <w:r w:rsidRPr="0010608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5F77300E" w14:textId="77777777" w:rsidR="007B0FD5" w:rsidRPr="0010608C" w:rsidRDefault="007B0FD5" w:rsidP="007B0FD5">
      <w:pPr>
        <w:pStyle w:val="a4"/>
        <w:widowControl w:val="0"/>
        <w:numPr>
          <w:ilvl w:val="0"/>
          <w:numId w:val="16"/>
        </w:numPr>
        <w:tabs>
          <w:tab w:val="left" w:pos="979"/>
        </w:tabs>
        <w:autoSpaceDE w:val="0"/>
        <w:autoSpaceDN w:val="0"/>
        <w:spacing w:after="0" w:line="240" w:lineRule="auto"/>
        <w:ind w:left="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0608C">
        <w:rPr>
          <w:rFonts w:ascii="Times New Roman" w:hAnsi="Times New Roman" w:cs="Times New Roman"/>
          <w:sz w:val="28"/>
          <w:szCs w:val="28"/>
        </w:rPr>
        <w:t>воспитание</w:t>
      </w:r>
      <w:r w:rsidRPr="0010608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эстетических</w:t>
      </w:r>
      <w:r w:rsidRPr="0010608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потребностей,</w:t>
      </w:r>
      <w:r w:rsidRPr="0010608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ценностей</w:t>
      </w:r>
      <w:r w:rsidRPr="0010608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и</w:t>
      </w:r>
      <w:r w:rsidRPr="001060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чувств;</w:t>
      </w:r>
    </w:p>
    <w:p w14:paraId="7A7B6039" w14:textId="77777777" w:rsidR="007B0FD5" w:rsidRPr="0010608C" w:rsidRDefault="007B0FD5" w:rsidP="007B0FD5">
      <w:pPr>
        <w:pStyle w:val="a4"/>
        <w:widowControl w:val="0"/>
        <w:numPr>
          <w:ilvl w:val="0"/>
          <w:numId w:val="16"/>
        </w:numPr>
        <w:tabs>
          <w:tab w:val="left" w:pos="979"/>
        </w:tabs>
        <w:autoSpaceDE w:val="0"/>
        <w:autoSpaceDN w:val="0"/>
        <w:spacing w:after="0" w:line="240" w:lineRule="auto"/>
        <w:ind w:left="0" w:right="258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0608C">
        <w:rPr>
          <w:rFonts w:ascii="Times New Roman" w:hAnsi="Times New Roman" w:cs="Times New Roman"/>
          <w:sz w:val="28"/>
          <w:szCs w:val="28"/>
        </w:rPr>
        <w:t>развитие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этических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чувств,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проявление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доброжелательности,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эмоционально-нравственной отзывчивости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и взаимопомощи, проявление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сопереживания</w:t>
      </w:r>
      <w:r w:rsidRPr="001060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к чувствам других людей;</w:t>
      </w:r>
    </w:p>
    <w:p w14:paraId="6A27746C" w14:textId="77777777" w:rsidR="007B0FD5" w:rsidRDefault="007B0FD5" w:rsidP="007B0FD5">
      <w:pPr>
        <w:pStyle w:val="a4"/>
        <w:widowControl w:val="0"/>
        <w:numPr>
          <w:ilvl w:val="0"/>
          <w:numId w:val="16"/>
        </w:numPr>
        <w:tabs>
          <w:tab w:val="left" w:pos="979"/>
        </w:tabs>
        <w:autoSpaceDE w:val="0"/>
        <w:autoSpaceDN w:val="0"/>
        <w:spacing w:after="0" w:line="240" w:lineRule="auto"/>
        <w:ind w:left="0" w:right="254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0608C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наличие мотивации к творческому труду, работе на результат, бережному</w:t>
      </w:r>
      <w:r w:rsidRPr="001060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отношению</w:t>
      </w:r>
      <w:r w:rsidRPr="0010608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к</w:t>
      </w:r>
      <w:r w:rsidRPr="001060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материальным и</w:t>
      </w:r>
      <w:r w:rsidRPr="001060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0608C">
        <w:rPr>
          <w:rFonts w:ascii="Times New Roman" w:hAnsi="Times New Roman" w:cs="Times New Roman"/>
          <w:sz w:val="28"/>
          <w:szCs w:val="28"/>
        </w:rPr>
        <w:t>духовным ценностям.</w:t>
      </w:r>
    </w:p>
    <w:p w14:paraId="2065E76D" w14:textId="77777777" w:rsidR="007B0FD5" w:rsidRDefault="007B0FD5" w:rsidP="007B0FD5">
      <w:pPr>
        <w:widowControl w:val="0"/>
        <w:tabs>
          <w:tab w:val="left" w:pos="979"/>
        </w:tabs>
        <w:autoSpaceDE w:val="0"/>
        <w:autoSpaceDN w:val="0"/>
        <w:spacing w:after="0" w:line="240" w:lineRule="auto"/>
        <w:ind w:right="254"/>
        <w:jc w:val="both"/>
        <w:rPr>
          <w:rFonts w:ascii="Times New Roman" w:hAnsi="Times New Roman" w:cs="Times New Roman"/>
          <w:sz w:val="28"/>
          <w:szCs w:val="28"/>
        </w:rPr>
      </w:pPr>
    </w:p>
    <w:p w14:paraId="5D6F38B6" w14:textId="2D8589A0" w:rsidR="007B0FD5" w:rsidRDefault="007B0FD5" w:rsidP="007B0FD5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5F0">
        <w:rPr>
          <w:rFonts w:ascii="Times New Roman" w:hAnsi="Times New Roman" w:cs="Times New Roman"/>
          <w:b/>
          <w:sz w:val="28"/>
          <w:szCs w:val="28"/>
        </w:rPr>
        <w:t xml:space="preserve">УРОВНИ ДОСТИЖЕНИЯ </w:t>
      </w:r>
    </w:p>
    <w:p w14:paraId="006BF1FB" w14:textId="797A920E" w:rsidR="007B0FD5" w:rsidRPr="000515F0" w:rsidRDefault="007B0FD5" w:rsidP="007B0FD5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5F0">
        <w:rPr>
          <w:rFonts w:ascii="Times New Roman" w:hAnsi="Times New Roman" w:cs="Times New Roman"/>
          <w:b/>
          <w:sz w:val="28"/>
          <w:szCs w:val="28"/>
        </w:rPr>
        <w:t xml:space="preserve">ПРЕДМЕТНЫХ РЕЗУЛЬТАТОВ </w:t>
      </w:r>
    </w:p>
    <w:p w14:paraId="4742A1DB" w14:textId="77777777" w:rsidR="007B0FD5" w:rsidRPr="000515F0" w:rsidRDefault="007B0FD5" w:rsidP="007B0FD5">
      <w:pPr>
        <w:spacing w:after="0" w:line="240" w:lineRule="auto"/>
        <w:ind w:left="2090" w:right="1884" w:hanging="1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481DC2" w14:textId="77777777" w:rsidR="007B0FD5" w:rsidRPr="000515F0" w:rsidRDefault="007B0FD5" w:rsidP="007B0FD5">
      <w:pPr>
        <w:spacing w:after="0" w:line="240" w:lineRule="auto"/>
        <w:ind w:left="9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Минимальный</w:t>
      </w:r>
      <w:r w:rsidRPr="000515F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single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уровень:</w:t>
      </w:r>
    </w:p>
    <w:p w14:paraId="03AA7518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1110"/>
          <w:tab w:val="left" w:pos="111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уметь осознанно и правильно читать вслух доступный текст целыми</w:t>
      </w:r>
      <w:r w:rsidRPr="000515F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словами</w:t>
      </w:r>
      <w:r w:rsidRPr="000515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и по</w:t>
      </w:r>
      <w:r w:rsidRPr="000515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слогам;</w:t>
      </w:r>
    </w:p>
    <w:p w14:paraId="3D5AD67C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1110"/>
          <w:tab w:val="left" w:pos="111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уметь</w:t>
      </w:r>
      <w:r w:rsidRPr="000515F0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находить,</w:t>
      </w:r>
      <w:r w:rsidRPr="000515F0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читая</w:t>
      </w:r>
      <w:r w:rsidRPr="000515F0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про</w:t>
      </w:r>
      <w:r w:rsidRPr="000515F0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себя</w:t>
      </w:r>
      <w:r w:rsidRPr="000515F0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отрывки</w:t>
      </w:r>
      <w:r w:rsidRPr="000515F0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проанализированного</w:t>
      </w:r>
      <w:r w:rsidRPr="000515F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текста,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связанные с</w:t>
      </w:r>
      <w:r w:rsidRPr="000515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определёнными событиями;</w:t>
      </w:r>
    </w:p>
    <w:p w14:paraId="60E338CC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1110"/>
          <w:tab w:val="left" w:pos="111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уметь</w:t>
      </w:r>
      <w:r w:rsidRPr="000515F0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отвечать</w:t>
      </w:r>
      <w:r w:rsidRPr="000515F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на</w:t>
      </w:r>
      <w:r w:rsidRPr="000515F0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вопросы</w:t>
      </w:r>
      <w:r w:rsidRPr="000515F0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по</w:t>
      </w:r>
      <w:r w:rsidRPr="000515F0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предметному</w:t>
      </w:r>
      <w:r w:rsidRPr="000515F0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содержанию</w:t>
      </w:r>
      <w:r w:rsidRPr="000515F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текста</w:t>
      </w:r>
      <w:r w:rsidRPr="000515F0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(с</w:t>
      </w:r>
      <w:r w:rsidRPr="000515F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помощью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учителя);</w:t>
      </w:r>
    </w:p>
    <w:p w14:paraId="0806DD94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1110"/>
          <w:tab w:val="left" w:pos="111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заучивать</w:t>
      </w:r>
      <w:r w:rsidRPr="000515F0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стихотворения</w:t>
      </w:r>
      <w:r w:rsidRPr="000515F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наизусть</w:t>
      </w:r>
      <w:r w:rsidRPr="000515F0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(объём</w:t>
      </w:r>
      <w:r w:rsidRPr="000515F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текста</w:t>
      </w:r>
      <w:r w:rsidRPr="000515F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</w:t>
      </w:r>
      <w:r w:rsidRPr="000515F0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учётом</w:t>
      </w:r>
      <w:r w:rsidRPr="000515F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учебных</w:t>
      </w:r>
      <w:r w:rsidRPr="000515F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возможностей</w:t>
      </w:r>
      <w:r w:rsidRPr="000515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учащегося);</w:t>
      </w:r>
    </w:p>
    <w:p w14:paraId="0A6F26B9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1110"/>
          <w:tab w:val="left" w:pos="111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ab/>
        <w:t>принимать участие в уроках внеклассного чтения.</w:t>
      </w:r>
      <w:r w:rsidRPr="000515F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14:paraId="652D4446" w14:textId="77777777" w:rsidR="007B0FD5" w:rsidRPr="000515F0" w:rsidRDefault="007B0FD5" w:rsidP="007B0FD5">
      <w:pPr>
        <w:widowControl w:val="0"/>
        <w:tabs>
          <w:tab w:val="left" w:pos="1110"/>
          <w:tab w:val="left" w:pos="1111"/>
        </w:tabs>
        <w:autoSpaceDE w:val="0"/>
        <w:autoSpaceDN w:val="0"/>
        <w:spacing w:after="0" w:line="240" w:lineRule="auto"/>
        <w:ind w:left="966" w:right="24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A10CB2" w14:textId="77777777" w:rsidR="007B0FD5" w:rsidRPr="000515F0" w:rsidRDefault="007B0FD5" w:rsidP="007B0FD5">
      <w:pPr>
        <w:widowControl w:val="0"/>
        <w:tabs>
          <w:tab w:val="left" w:pos="1110"/>
          <w:tab w:val="left" w:pos="1111"/>
        </w:tabs>
        <w:autoSpaceDE w:val="0"/>
        <w:autoSpaceDN w:val="0"/>
        <w:spacing w:after="0" w:line="240" w:lineRule="auto"/>
        <w:ind w:left="966" w:right="24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15F0">
        <w:rPr>
          <w:rFonts w:ascii="Times New Roman" w:hAnsi="Times New Roman" w:cs="Times New Roman"/>
          <w:b/>
          <w:bCs/>
          <w:sz w:val="28"/>
          <w:szCs w:val="28"/>
          <w:u w:val="single"/>
        </w:rPr>
        <w:t>Достаточный</w:t>
      </w:r>
      <w:r w:rsidRPr="000515F0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</w:rPr>
        <w:t xml:space="preserve"> </w:t>
      </w:r>
      <w:r w:rsidRPr="000515F0">
        <w:rPr>
          <w:rFonts w:ascii="Times New Roman" w:hAnsi="Times New Roman" w:cs="Times New Roman"/>
          <w:b/>
          <w:bCs/>
          <w:sz w:val="28"/>
          <w:szCs w:val="28"/>
          <w:u w:val="single"/>
        </w:rPr>
        <w:t>уровень:</w:t>
      </w:r>
    </w:p>
    <w:p w14:paraId="0170C549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1110"/>
          <w:tab w:val="left" w:pos="111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уметь осознанно и правильно читать доступный те</w:t>
      </w:r>
      <w:proofErr w:type="gramStart"/>
      <w:r w:rsidRPr="000515F0">
        <w:rPr>
          <w:rFonts w:ascii="Times New Roman" w:hAnsi="Times New Roman" w:cs="Times New Roman"/>
          <w:sz w:val="28"/>
          <w:szCs w:val="28"/>
        </w:rPr>
        <w:t>кст всл</w:t>
      </w:r>
      <w:proofErr w:type="gramEnd"/>
      <w:r w:rsidRPr="000515F0">
        <w:rPr>
          <w:rFonts w:ascii="Times New Roman" w:hAnsi="Times New Roman" w:cs="Times New Roman"/>
          <w:sz w:val="28"/>
          <w:szCs w:val="28"/>
        </w:rPr>
        <w:t>ух целыми</w:t>
      </w:r>
      <w:r w:rsidRPr="000515F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словами,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в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трудных</w:t>
      </w:r>
      <w:r w:rsidRPr="000515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случаях</w:t>
      </w:r>
      <w:r w:rsidRPr="000515F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—</w:t>
      </w:r>
      <w:r w:rsidRPr="000515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по</w:t>
      </w:r>
      <w:r w:rsidRPr="000515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слогам;</w:t>
      </w:r>
    </w:p>
    <w:p w14:paraId="5E4D32F8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1110"/>
          <w:tab w:val="left" w:pos="111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читать</w:t>
      </w:r>
      <w:r w:rsidRPr="000515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про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себя,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выполняя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аналитические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задания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к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тексту;</w:t>
      </w:r>
    </w:p>
    <w:p w14:paraId="52A94FCD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1110"/>
          <w:tab w:val="left" w:pos="111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уметь</w:t>
      </w:r>
      <w:r w:rsidRPr="000515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отвечать</w:t>
      </w:r>
      <w:r w:rsidRPr="000515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на</w:t>
      </w:r>
      <w:r w:rsidRPr="000515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вопросы</w:t>
      </w:r>
      <w:r w:rsidRPr="000515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учителя;</w:t>
      </w:r>
    </w:p>
    <w:p w14:paraId="44674C81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1110"/>
          <w:tab w:val="left" w:pos="111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уметь</w:t>
      </w:r>
      <w:r w:rsidRPr="000515F0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пересказывать</w:t>
      </w:r>
      <w:r w:rsidRPr="000515F0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текст</w:t>
      </w:r>
      <w:r w:rsidRPr="000515F0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по</w:t>
      </w:r>
      <w:r w:rsidRPr="000515F0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плану</w:t>
      </w:r>
      <w:r w:rsidRPr="000515F0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</w:t>
      </w:r>
      <w:r w:rsidRPr="000515F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помощью</w:t>
      </w:r>
      <w:r w:rsidRPr="000515F0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учителя,</w:t>
      </w:r>
      <w:r w:rsidRPr="000515F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используя</w:t>
      </w:r>
      <w:r w:rsidRPr="000515F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опорные</w:t>
      </w:r>
      <w:r w:rsidRPr="000515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слова,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а</w:t>
      </w:r>
      <w:r w:rsidRPr="000515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несложные</w:t>
      </w:r>
      <w:r w:rsidRPr="000515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по</w:t>
      </w:r>
      <w:r w:rsidRPr="000515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содержанию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тексты</w:t>
      </w:r>
      <w:r w:rsidRPr="000515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—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самостоятельно;</w:t>
      </w:r>
    </w:p>
    <w:p w14:paraId="49EED352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1110"/>
          <w:tab w:val="left" w:pos="111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выражать</w:t>
      </w:r>
      <w:r w:rsidRPr="000515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своё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отношение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к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поступкам</w:t>
      </w:r>
      <w:r w:rsidRPr="000515F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героев</w:t>
      </w:r>
      <w:r w:rsidRPr="000515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и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событиям;</w:t>
      </w:r>
    </w:p>
    <w:p w14:paraId="6A2DBE30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1110"/>
          <w:tab w:val="left" w:pos="111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выучить</w:t>
      </w:r>
      <w:r w:rsidRPr="000515F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наизусть</w:t>
      </w:r>
      <w:r w:rsidRPr="000515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8–10</w:t>
      </w:r>
      <w:r w:rsidRPr="000515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стихотворений.</w:t>
      </w:r>
    </w:p>
    <w:p w14:paraId="77E629A0" w14:textId="77777777" w:rsidR="007B0FD5" w:rsidRPr="000515F0" w:rsidRDefault="007B0FD5" w:rsidP="007B0FD5">
      <w:pPr>
        <w:widowControl w:val="0"/>
        <w:tabs>
          <w:tab w:val="left" w:pos="979"/>
        </w:tabs>
        <w:autoSpaceDE w:val="0"/>
        <w:autoSpaceDN w:val="0"/>
        <w:spacing w:after="0" w:line="240" w:lineRule="auto"/>
        <w:ind w:right="254"/>
        <w:jc w:val="both"/>
        <w:rPr>
          <w:rFonts w:ascii="Times New Roman" w:hAnsi="Times New Roman" w:cs="Times New Roman"/>
          <w:sz w:val="28"/>
          <w:szCs w:val="28"/>
        </w:rPr>
      </w:pPr>
    </w:p>
    <w:p w14:paraId="53D7D86F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1A96F72A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4472288E" w14:textId="273B991A" w:rsidR="007B0FD5" w:rsidRPr="000515F0" w:rsidRDefault="0035408F" w:rsidP="007B0FD5">
      <w:pPr>
        <w:spacing w:after="0" w:line="240" w:lineRule="auto"/>
        <w:ind w:left="611" w:right="60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5F0">
        <w:rPr>
          <w:rFonts w:ascii="Times New Roman" w:hAnsi="Times New Roman" w:cs="Times New Roman"/>
          <w:b/>
          <w:spacing w:val="-5"/>
          <w:sz w:val="28"/>
          <w:szCs w:val="28"/>
        </w:rPr>
        <w:t>СИСТЕМА</w:t>
      </w:r>
      <w:r w:rsidRPr="000515F0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b/>
          <w:spacing w:val="-5"/>
          <w:sz w:val="28"/>
          <w:szCs w:val="28"/>
        </w:rPr>
        <w:t>ОЦЕНКИ</w:t>
      </w:r>
      <w:r w:rsidRPr="000515F0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b/>
          <w:spacing w:val="-5"/>
          <w:sz w:val="28"/>
          <w:szCs w:val="28"/>
        </w:rPr>
        <w:t>ДОСТИЖЕНИЯ</w:t>
      </w:r>
      <w:r w:rsidRPr="000515F0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</w:p>
    <w:p w14:paraId="5EFA00B4" w14:textId="77777777" w:rsidR="0035408F" w:rsidRDefault="0035408F" w:rsidP="007B0FD5">
      <w:pPr>
        <w:spacing w:after="0" w:line="240" w:lineRule="auto"/>
        <w:ind w:left="913" w:right="905" w:hanging="3"/>
        <w:jc w:val="center"/>
        <w:rPr>
          <w:rFonts w:ascii="Times New Roman" w:hAnsi="Times New Roman" w:cs="Times New Roman"/>
          <w:b/>
          <w:spacing w:val="-67"/>
          <w:sz w:val="28"/>
          <w:szCs w:val="28"/>
        </w:rPr>
      </w:pPr>
      <w:r w:rsidRPr="000515F0">
        <w:rPr>
          <w:rFonts w:ascii="Times New Roman" w:hAnsi="Times New Roman" w:cs="Times New Roman"/>
          <w:b/>
          <w:spacing w:val="-5"/>
          <w:sz w:val="28"/>
          <w:szCs w:val="28"/>
        </w:rPr>
        <w:t xml:space="preserve">ПЛАНИРУЕМЫХ </w:t>
      </w:r>
      <w:r w:rsidRPr="000515F0">
        <w:rPr>
          <w:rFonts w:ascii="Times New Roman" w:hAnsi="Times New Roman" w:cs="Times New Roman"/>
          <w:b/>
          <w:spacing w:val="-4"/>
          <w:sz w:val="28"/>
          <w:szCs w:val="28"/>
        </w:rPr>
        <w:t>РЕЗУЛЬТАТОВ ОСВОЕНИЯ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</w:p>
    <w:p w14:paraId="6A8A9E1C" w14:textId="346D44ED" w:rsidR="007B0FD5" w:rsidRPr="000515F0" w:rsidRDefault="0035408F" w:rsidP="007B0FD5">
      <w:pPr>
        <w:spacing w:after="0" w:line="240" w:lineRule="auto"/>
        <w:ind w:left="913" w:right="905" w:hanging="3"/>
        <w:jc w:val="center"/>
        <w:rPr>
          <w:rFonts w:ascii="Times New Roman" w:hAnsi="Times New Roman" w:cs="Times New Roman"/>
          <w:b/>
          <w:spacing w:val="-11"/>
          <w:sz w:val="28"/>
          <w:szCs w:val="28"/>
        </w:rPr>
      </w:pPr>
      <w:r w:rsidRPr="000515F0">
        <w:rPr>
          <w:rFonts w:ascii="Times New Roman" w:hAnsi="Times New Roman" w:cs="Times New Roman"/>
          <w:b/>
          <w:spacing w:val="-5"/>
          <w:sz w:val="28"/>
          <w:szCs w:val="28"/>
        </w:rPr>
        <w:t>РАБОЧЕЙ</w:t>
      </w:r>
      <w:r w:rsidRPr="000515F0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b/>
          <w:spacing w:val="-5"/>
          <w:sz w:val="28"/>
          <w:szCs w:val="28"/>
        </w:rPr>
        <w:t>ПРОГРАММЫ</w:t>
      </w:r>
      <w:r w:rsidRPr="000515F0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</w:p>
    <w:p w14:paraId="599396F7" w14:textId="77777777" w:rsidR="007B0FD5" w:rsidRPr="000515F0" w:rsidRDefault="007B0FD5" w:rsidP="007B0FD5">
      <w:pPr>
        <w:spacing w:after="0" w:line="240" w:lineRule="auto"/>
        <w:ind w:left="913" w:right="905" w:hanging="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13641D" w14:textId="77777777" w:rsidR="007B0FD5" w:rsidRPr="000515F0" w:rsidRDefault="007B0FD5" w:rsidP="007B0FD5">
      <w:pPr>
        <w:spacing w:after="0" w:line="240" w:lineRule="auto"/>
        <w:ind w:left="258" w:right="259" w:firstLine="7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продвижения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социальными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(жизненными)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компетенциями,</w:t>
      </w:r>
      <w:r w:rsidRPr="000515F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r w:rsidRPr="000515F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 в</w:t>
      </w:r>
      <w:r w:rsidRPr="000515F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условных единицах:</w:t>
      </w:r>
    </w:p>
    <w:p w14:paraId="18F472F8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979"/>
        </w:tabs>
        <w:autoSpaceDE w:val="0"/>
        <w:autoSpaceDN w:val="0"/>
        <w:spacing w:after="0" w:line="240" w:lineRule="auto"/>
        <w:ind w:left="978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0</w:t>
      </w:r>
      <w:r w:rsidRPr="000515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баллов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-</w:t>
      </w:r>
      <w:r w:rsidRPr="000515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нет</w:t>
      </w:r>
      <w:r w:rsidRPr="000515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фиксируемой</w:t>
      </w:r>
      <w:r w:rsidRPr="000515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динамики;</w:t>
      </w:r>
    </w:p>
    <w:p w14:paraId="74EB640A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979"/>
        </w:tabs>
        <w:autoSpaceDE w:val="0"/>
        <w:autoSpaceDN w:val="0"/>
        <w:spacing w:after="0" w:line="240" w:lineRule="auto"/>
        <w:ind w:left="978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1 балл</w:t>
      </w:r>
      <w:r w:rsidRPr="000515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-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минимальная</w:t>
      </w:r>
      <w:r w:rsidRPr="000515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динамика;</w:t>
      </w:r>
    </w:p>
    <w:p w14:paraId="0569CC92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979"/>
        </w:tabs>
        <w:autoSpaceDE w:val="0"/>
        <w:autoSpaceDN w:val="0"/>
        <w:spacing w:after="0" w:line="240" w:lineRule="auto"/>
        <w:ind w:left="978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2</w:t>
      </w:r>
      <w:r w:rsidRPr="000515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балла</w:t>
      </w:r>
      <w:r w:rsidRPr="000515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-</w:t>
      </w:r>
      <w:r w:rsidRPr="000515F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удовлетворительная</w:t>
      </w:r>
      <w:r w:rsidRPr="000515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динамика;</w:t>
      </w:r>
    </w:p>
    <w:p w14:paraId="46D9B71C" w14:textId="77777777" w:rsidR="007B0FD5" w:rsidRPr="000515F0" w:rsidRDefault="007B0FD5" w:rsidP="007B0FD5">
      <w:pPr>
        <w:widowControl w:val="0"/>
        <w:numPr>
          <w:ilvl w:val="0"/>
          <w:numId w:val="16"/>
        </w:numPr>
        <w:tabs>
          <w:tab w:val="left" w:pos="979"/>
        </w:tabs>
        <w:autoSpaceDE w:val="0"/>
        <w:autoSpaceDN w:val="0"/>
        <w:spacing w:after="0" w:line="240" w:lineRule="auto"/>
        <w:ind w:left="978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sz w:val="28"/>
          <w:szCs w:val="28"/>
        </w:rPr>
        <w:t>3</w:t>
      </w:r>
      <w:r w:rsidRPr="000515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балла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-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значительная</w:t>
      </w:r>
      <w:r w:rsidRPr="000515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динамика.</w:t>
      </w:r>
    </w:p>
    <w:p w14:paraId="29527E3F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C1FEE4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5C6006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DC8EF0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644EFA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3692BB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A7D578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B525A6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722EF7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809585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F4D65A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CFF5AB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1052BA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42667D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6296BC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3D9586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9DE661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C19FE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9DD766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5D51C1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160997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7AD3B3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185EF5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FFAA2E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3083FE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44ACF2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AB9B8D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7B4FAE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ACAFCA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0893D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FDAD20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E74E6F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B8DFCD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6E8F77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1F9537" w14:textId="3148DCFC" w:rsidR="007B0FD5" w:rsidRPr="000515F0" w:rsidRDefault="0035408F" w:rsidP="007B0FD5">
      <w:pPr>
        <w:spacing w:after="0" w:line="240" w:lineRule="auto"/>
        <w:ind w:right="61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Hlk143789328"/>
      <w:r w:rsidRPr="000515F0">
        <w:rPr>
          <w:rFonts w:ascii="Times New Roman" w:hAnsi="Times New Roman" w:cs="Times New Roman"/>
          <w:b/>
          <w:sz w:val="28"/>
          <w:szCs w:val="28"/>
        </w:rPr>
        <w:t>КРИТЕРИИ</w:t>
      </w:r>
      <w:r w:rsidRPr="000515F0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b/>
          <w:sz w:val="28"/>
          <w:szCs w:val="28"/>
        </w:rPr>
        <w:t>ОЦЕНКИ</w:t>
      </w:r>
      <w:r w:rsidRPr="000515F0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b/>
          <w:sz w:val="28"/>
          <w:szCs w:val="28"/>
        </w:rPr>
        <w:t>ПРЕДМЕТНЫХ</w:t>
      </w:r>
      <w:r w:rsidRPr="000515F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b/>
          <w:sz w:val="28"/>
          <w:szCs w:val="28"/>
        </w:rPr>
        <w:t>РЕЗУЛЬТАТОВ</w:t>
      </w:r>
    </w:p>
    <w:p w14:paraId="71AC3658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ADC63A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повседневных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наблюдений за чтением и пониманием прочитанного по учебнику путём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специального</w:t>
      </w:r>
      <w:r w:rsidRPr="000515F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опроса</w:t>
      </w:r>
      <w:r w:rsidRPr="000515F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0515F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чтению,</w:t>
      </w:r>
      <w:r w:rsidRPr="000515F0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пересказу</w:t>
      </w:r>
      <w:r w:rsidRPr="000515F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0515F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комбинированного</w:t>
      </w:r>
      <w:r w:rsidRPr="000515F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опроса.</w:t>
      </w:r>
    </w:p>
    <w:p w14:paraId="5021475B" w14:textId="47964996" w:rsidR="005A2C23" w:rsidRPr="004D0414" w:rsidRDefault="007B0FD5" w:rsidP="004D04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начале,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чтения.</w:t>
      </w:r>
      <w:r w:rsidR="004D0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техники чтения рекомендуется подбирать незнакомые,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051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доступные</w:t>
      </w:r>
      <w:r w:rsidRPr="00051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</w:t>
      </w:r>
      <w:r w:rsidRPr="00051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</w:t>
      </w:r>
      <w:r w:rsidRPr="000515F0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</w:t>
      </w:r>
      <w:r w:rsidRPr="000515F0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объёма</w:t>
      </w:r>
      <w:r w:rsidRPr="00051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(на</w:t>
      </w:r>
      <w:r w:rsidRPr="00051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</w:t>
      </w:r>
      <w:r w:rsidRPr="000515F0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года):</w:t>
      </w:r>
      <w:r w:rsidRPr="000515F0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</w:p>
    <w:p w14:paraId="5B30F0F4" w14:textId="63B984C0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515F0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="005A2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pacing w:val="-68"/>
          <w:sz w:val="28"/>
          <w:szCs w:val="28"/>
          <w:lang w:eastAsia="ru-RU"/>
        </w:rPr>
        <w:t xml:space="preserve"> </w:t>
      </w:r>
      <w:r w:rsidR="005A2C23">
        <w:rPr>
          <w:rFonts w:ascii="Times New Roman" w:eastAsia="Times New Roman" w:hAnsi="Times New Roman" w:cs="Times New Roman"/>
          <w:spacing w:val="-68"/>
          <w:sz w:val="28"/>
          <w:szCs w:val="28"/>
          <w:lang w:eastAsia="ru-RU"/>
        </w:rPr>
        <w:t xml:space="preserve">          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55-60 слов.</w:t>
      </w:r>
    </w:p>
    <w:p w14:paraId="7F98B6B9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принимаются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психофизические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акцент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делается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беглость</w:t>
      </w:r>
      <w:r w:rsidRPr="000515F0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чтения,</w:t>
      </w:r>
      <w:r w:rsidRPr="000515F0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15F0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осознанное</w:t>
      </w:r>
      <w:r w:rsidRPr="000515F0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</w:t>
      </w:r>
      <w:r w:rsidRPr="000515F0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прочитанного,</w:t>
      </w:r>
      <w:r w:rsidRPr="000515F0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Pr="000515F0"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отвечать</w:t>
      </w:r>
      <w:r w:rsidRPr="000515F0">
        <w:rPr>
          <w:rFonts w:ascii="Times New Roman" w:eastAsia="Times New Roman" w:hAnsi="Times New Roman" w:cs="Times New Roman"/>
          <w:spacing w:val="-68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вопросы,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пересказать</w:t>
      </w:r>
      <w:r w:rsidRPr="000515F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текст.</w:t>
      </w:r>
    </w:p>
    <w:p w14:paraId="20A6E19A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5F0">
        <w:rPr>
          <w:rFonts w:ascii="Times New Roman" w:hAnsi="Times New Roman" w:cs="Times New Roman"/>
          <w:b/>
          <w:bCs/>
          <w:iCs/>
          <w:sz w:val="28"/>
          <w:szCs w:val="28"/>
        </w:rPr>
        <w:t>Оценка</w:t>
      </w:r>
      <w:r w:rsidRPr="000515F0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b/>
          <w:bCs/>
          <w:iCs/>
          <w:sz w:val="28"/>
          <w:szCs w:val="28"/>
        </w:rPr>
        <w:t>«5»</w:t>
      </w:r>
      <w:r w:rsidRPr="000515F0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ставится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обучающемуся,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если</w:t>
      </w:r>
      <w:r w:rsidRPr="000515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sz w:val="28"/>
          <w:szCs w:val="28"/>
        </w:rPr>
        <w:t>он:</w:t>
      </w:r>
    </w:p>
    <w:p w14:paraId="3D29974E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бегло,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выразительно,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соблюдением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литературного произношения;</w:t>
      </w:r>
    </w:p>
    <w:p w14:paraId="7F9E5450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выделяет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главную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мысль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частей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</w:t>
      </w:r>
      <w:r w:rsidRPr="000515F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515F0">
        <w:rPr>
          <w:rFonts w:ascii="Times New Roman" w:eastAsia="Times New Roman" w:hAnsi="Times New Roman" w:cs="Times New Roman"/>
          <w:spacing w:val="-67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незначительной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r w:rsidRPr="000515F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учителя;</w:t>
      </w:r>
    </w:p>
    <w:p w14:paraId="78157E1D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 делит текст на части и озаглавливает их с помощью учителя; называет главных действующих лиц произведения, характеризует их поступки;</w:t>
      </w:r>
    </w:p>
    <w:p w14:paraId="6B9424E1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отвечает на вопросы по содержанию </w:t>
      </w:r>
      <w:proofErr w:type="gramStart"/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прочитанного</w:t>
      </w:r>
      <w:proofErr w:type="gramEnd"/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пересказывает прочитанное полно, правильно, последовательно;</w:t>
      </w:r>
    </w:p>
    <w:p w14:paraId="2D57BFCE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 твердо знает наизусть стихотворение и читает их выразительно.</w:t>
      </w:r>
    </w:p>
    <w:p w14:paraId="1A660340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Оценка «4»</w:t>
      </w:r>
      <w:r w:rsidRPr="000515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ставится обучающемуся, если он:</w:t>
      </w:r>
    </w:p>
    <w:p w14:paraId="569777AE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читает в основном правильно, бегло допускает 1–2 ошибки при чтении и соблюдении смысловых пауз, знаков препинания, передающих интонацию, логических ударений;</w:t>
      </w:r>
    </w:p>
    <w:p w14:paraId="0BD7285A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 называет главных действующих лиц произведения, характеризует их поступки, допускает неточности в ответах на вопросы при пересказе содержания, исправляет их с помощью учителя;</w:t>
      </w:r>
    </w:p>
    <w:p w14:paraId="5833CBE0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 допускает при чтении стихотворения наизусть 1–2 самостоятельно исправленные ошибки, читает наизусть недостаточно выразительно.</w:t>
      </w:r>
    </w:p>
    <w:p w14:paraId="56213FA4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Оценка «3»</w:t>
      </w:r>
      <w:r w:rsidRPr="000515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ставится обучающемуся, если он:</w:t>
      </w:r>
    </w:p>
    <w:p w14:paraId="54936CAA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читает недостаточно бегло, некоторые слова по слогам;</w:t>
      </w:r>
    </w:p>
    <w:p w14:paraId="36BC99CA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 допускает 3–4 ошибки при чтении и соблюдении синтаксических пауз;</w:t>
      </w:r>
    </w:p>
    <w:p w14:paraId="7C64A0AA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− 3–4 в соблюдении смысловых пауз, знаков препинания, передающих интонацию логических ударений;</w:t>
      </w:r>
    </w:p>
    <w:p w14:paraId="3B748222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отвечает на вопросы и пересказывает содержание </w:t>
      </w:r>
      <w:proofErr w:type="gramStart"/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прочитанного</w:t>
      </w:r>
      <w:proofErr w:type="gramEnd"/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</w:t>
      </w:r>
    </w:p>
    <w:p w14:paraId="7FB12D3C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− затрудняется называть главных действующих лиц произведения, характеризовать их поступки;</w:t>
      </w:r>
    </w:p>
    <w:p w14:paraId="4B2163A9" w14:textId="77777777" w:rsidR="007B0FD5" w:rsidRPr="000515F0" w:rsidRDefault="007B0FD5" w:rsidP="007B0F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 отвечает на вопросы и пересказывает неполно, непоследовательно, допускает искажения основного смысла произведения; обнаруживает при чтении наизусть нетвердое усвоение текста.</w:t>
      </w:r>
    </w:p>
    <w:p w14:paraId="5AF936D0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5F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Оценка «2»</w:t>
      </w:r>
      <w:r w:rsidRPr="000515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515F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ставится.</w:t>
      </w:r>
    </w:p>
    <w:p w14:paraId="3C2CE0DE" w14:textId="77777777" w:rsidR="007B0FD5" w:rsidRPr="000515F0" w:rsidRDefault="007B0FD5" w:rsidP="007B0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B0FD5" w:rsidRPr="000515F0" w:rsidSect="005A2C23">
          <w:footerReference w:type="default" r:id="rId10"/>
          <w:pgSz w:w="11910" w:h="16840"/>
          <w:pgMar w:top="709" w:right="711" w:bottom="709" w:left="1701" w:header="0" w:footer="1000" w:gutter="0"/>
          <w:cols w:space="720"/>
          <w:titlePg/>
          <w:docGrid w:linePitch="299"/>
        </w:sectPr>
      </w:pPr>
    </w:p>
    <w:p w14:paraId="20BB830F" w14:textId="5F1FED89" w:rsidR="007B0FD5" w:rsidRPr="000515F0" w:rsidRDefault="0035408F" w:rsidP="007B0FD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515F0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КРИТЕРИИ</w:t>
      </w:r>
      <w:r w:rsidRPr="000515F0">
        <w:rPr>
          <w:rFonts w:ascii="Times New Roman" w:hAnsi="Times New Roman" w:cs="Times New Roman"/>
          <w:b/>
          <w:bCs/>
          <w:iCs/>
          <w:spacing w:val="-2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b/>
          <w:bCs/>
          <w:iCs/>
          <w:sz w:val="28"/>
          <w:szCs w:val="28"/>
        </w:rPr>
        <w:t>ОТМЕТКИ</w:t>
      </w:r>
      <w:r w:rsidRPr="000515F0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b/>
          <w:bCs/>
          <w:iCs/>
          <w:sz w:val="28"/>
          <w:szCs w:val="28"/>
        </w:rPr>
        <w:t>ПЕРЕСКАЗА</w:t>
      </w:r>
      <w:r w:rsidRPr="000515F0"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  <w:t xml:space="preserve"> </w:t>
      </w:r>
      <w:r w:rsidRPr="000515F0">
        <w:rPr>
          <w:rFonts w:ascii="Times New Roman" w:hAnsi="Times New Roman" w:cs="Times New Roman"/>
          <w:b/>
          <w:bCs/>
          <w:iCs/>
          <w:sz w:val="28"/>
          <w:szCs w:val="28"/>
        </w:rPr>
        <w:t>ТЕКСТА</w:t>
      </w:r>
    </w:p>
    <w:p w14:paraId="549FAB31" w14:textId="77777777" w:rsidR="007B0FD5" w:rsidRPr="000515F0" w:rsidRDefault="007B0FD5" w:rsidP="007B0FD5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C77615A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515F0">
        <w:rPr>
          <w:rFonts w:ascii="Times New Roman" w:hAnsi="Times New Roman" w:cs="Times New Roman"/>
          <w:i/>
          <w:iCs/>
          <w:sz w:val="28"/>
          <w:szCs w:val="28"/>
        </w:rPr>
        <w:t xml:space="preserve">Оценка «5» </w:t>
      </w:r>
      <w:r w:rsidRPr="000515F0">
        <w:rPr>
          <w:rFonts w:ascii="Times New Roman" w:hAnsi="Times New Roman" w:cs="Times New Roman"/>
          <w:iCs/>
          <w:sz w:val="28"/>
          <w:szCs w:val="28"/>
        </w:rPr>
        <w:t>- пересказывает содержание прочитанного самостоятельно, последовательно, не упуская главного, правильно отвечает на вопрос.</w:t>
      </w:r>
    </w:p>
    <w:p w14:paraId="5ADE7869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515F0">
        <w:rPr>
          <w:rFonts w:ascii="Times New Roman" w:hAnsi="Times New Roman" w:cs="Times New Roman"/>
          <w:i/>
          <w:iCs/>
          <w:sz w:val="28"/>
          <w:szCs w:val="28"/>
        </w:rPr>
        <w:t xml:space="preserve">Оценка «4» </w:t>
      </w:r>
      <w:r w:rsidRPr="000515F0">
        <w:rPr>
          <w:rFonts w:ascii="Times New Roman" w:hAnsi="Times New Roman" w:cs="Times New Roman"/>
          <w:iCs/>
          <w:sz w:val="28"/>
          <w:szCs w:val="28"/>
        </w:rPr>
        <w:t>- допускает 1-2 ошибки, неточности, сам их исправляет.</w:t>
      </w:r>
    </w:p>
    <w:p w14:paraId="23BE2F42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515F0">
        <w:rPr>
          <w:rFonts w:ascii="Times New Roman" w:hAnsi="Times New Roman" w:cs="Times New Roman"/>
          <w:i/>
          <w:iCs/>
          <w:sz w:val="28"/>
          <w:szCs w:val="28"/>
        </w:rPr>
        <w:t xml:space="preserve">Оценка «3» </w:t>
      </w:r>
      <w:r w:rsidRPr="000515F0">
        <w:rPr>
          <w:rFonts w:ascii="Times New Roman" w:hAnsi="Times New Roman" w:cs="Times New Roman"/>
          <w:iCs/>
          <w:sz w:val="28"/>
          <w:szCs w:val="28"/>
        </w:rP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14:paraId="5227CC05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515F0">
        <w:rPr>
          <w:rFonts w:ascii="Times New Roman" w:hAnsi="Times New Roman" w:cs="Times New Roman"/>
          <w:i/>
          <w:iCs/>
          <w:sz w:val="28"/>
          <w:szCs w:val="28"/>
        </w:rPr>
        <w:t xml:space="preserve">Оценка «2» </w:t>
      </w:r>
      <w:r w:rsidRPr="000515F0">
        <w:rPr>
          <w:rFonts w:ascii="Times New Roman" w:hAnsi="Times New Roman" w:cs="Times New Roman"/>
          <w:iCs/>
          <w:sz w:val="28"/>
          <w:szCs w:val="28"/>
        </w:rPr>
        <w:t>- не ставится.</w:t>
      </w:r>
    </w:p>
    <w:p w14:paraId="5BCABBE0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15F0">
        <w:rPr>
          <w:rFonts w:ascii="Times New Roman" w:hAnsi="Times New Roman" w:cs="Times New Roman"/>
          <w:i/>
          <w:iCs/>
          <w:sz w:val="28"/>
          <w:szCs w:val="28"/>
        </w:rPr>
        <w:t>Критерии чтения стихотворения наизусть</w:t>
      </w:r>
    </w:p>
    <w:p w14:paraId="0B9654F9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515F0">
        <w:rPr>
          <w:rFonts w:ascii="Times New Roman" w:hAnsi="Times New Roman" w:cs="Times New Roman"/>
          <w:i/>
          <w:iCs/>
          <w:sz w:val="28"/>
          <w:szCs w:val="28"/>
        </w:rPr>
        <w:t xml:space="preserve">Оценка «5» </w:t>
      </w:r>
      <w:r w:rsidRPr="000515F0">
        <w:rPr>
          <w:rFonts w:ascii="Times New Roman" w:hAnsi="Times New Roman" w:cs="Times New Roman"/>
          <w:iCs/>
          <w:sz w:val="28"/>
          <w:szCs w:val="28"/>
        </w:rPr>
        <w:t>- твердо, без подсказок, знает наизусть, выразительно читает.</w:t>
      </w:r>
    </w:p>
    <w:p w14:paraId="21468AB5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515F0">
        <w:rPr>
          <w:rFonts w:ascii="Times New Roman" w:hAnsi="Times New Roman" w:cs="Times New Roman"/>
          <w:i/>
          <w:iCs/>
          <w:sz w:val="28"/>
          <w:szCs w:val="28"/>
        </w:rPr>
        <w:t xml:space="preserve">Оценка «4» </w:t>
      </w:r>
      <w:r w:rsidRPr="000515F0">
        <w:rPr>
          <w:rFonts w:ascii="Times New Roman" w:hAnsi="Times New Roman" w:cs="Times New Roman"/>
          <w:iCs/>
          <w:sz w:val="28"/>
          <w:szCs w:val="28"/>
        </w:rPr>
        <w:t>- знает наизусть, но допускает при чтении перестановку слов, самостоятельно исправляет допущенные неточности.</w:t>
      </w:r>
    </w:p>
    <w:p w14:paraId="2A4408B6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515F0">
        <w:rPr>
          <w:rFonts w:ascii="Times New Roman" w:hAnsi="Times New Roman" w:cs="Times New Roman"/>
          <w:i/>
          <w:iCs/>
          <w:sz w:val="28"/>
          <w:szCs w:val="28"/>
        </w:rPr>
        <w:t>Оценка «3»</w:t>
      </w:r>
      <w:r w:rsidRPr="000515F0">
        <w:rPr>
          <w:rFonts w:ascii="Times New Roman" w:hAnsi="Times New Roman" w:cs="Times New Roman"/>
          <w:iCs/>
          <w:sz w:val="28"/>
          <w:szCs w:val="28"/>
        </w:rPr>
        <w:t>- читает наизусть, но при чтении обнаруживает нетвердое усвоение текста.</w:t>
      </w:r>
    </w:p>
    <w:p w14:paraId="0F0F087C" w14:textId="77777777" w:rsidR="007B0FD5" w:rsidRPr="000515F0" w:rsidRDefault="007B0FD5" w:rsidP="007B0F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515F0">
        <w:rPr>
          <w:rFonts w:ascii="Times New Roman" w:hAnsi="Times New Roman" w:cs="Times New Roman"/>
          <w:i/>
          <w:iCs/>
          <w:sz w:val="28"/>
          <w:szCs w:val="28"/>
        </w:rPr>
        <w:t xml:space="preserve">Оценка «2» </w:t>
      </w:r>
      <w:r w:rsidRPr="000515F0">
        <w:rPr>
          <w:rFonts w:ascii="Times New Roman" w:hAnsi="Times New Roman" w:cs="Times New Roman"/>
          <w:iCs/>
          <w:sz w:val="28"/>
          <w:szCs w:val="28"/>
        </w:rPr>
        <w:t>- не ставится.</w:t>
      </w:r>
    </w:p>
    <w:bookmarkEnd w:id="5"/>
    <w:p w14:paraId="4EC532C5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7E399278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01B4FCCF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17534461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7072F309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04E2A126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054CF278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73FE99E4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0962B7CB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2B3192E1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27DC9B0E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55352F57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746612D7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0AEDB413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5C21FB04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1EA7B88C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235FA283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p w14:paraId="26EA324A" w14:textId="77777777" w:rsidR="007B0FD5" w:rsidRDefault="007B0FD5" w:rsidP="007B0FD5">
      <w:pPr>
        <w:rPr>
          <w:rFonts w:ascii="Times New Roman" w:hAnsi="Times New Roman" w:cs="Times New Roman"/>
          <w:sz w:val="28"/>
          <w:szCs w:val="28"/>
        </w:rPr>
      </w:pPr>
    </w:p>
    <w:bookmarkEnd w:id="0"/>
    <w:p w14:paraId="61BA5377" w14:textId="42968E8D" w:rsidR="00A02649" w:rsidRDefault="00A02649" w:rsidP="00354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02649" w:rsidSect="00BA3C66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14:paraId="4196EB83" w14:textId="4C8F4EA2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Тематическое планирование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A156BE">
        <w:rPr>
          <w:rFonts w:ascii="Times New Roman" w:eastAsia="Calibri" w:hAnsi="Times New Roman" w:cs="Times New Roman"/>
          <w:bCs/>
          <w:sz w:val="28"/>
          <w:szCs w:val="28"/>
        </w:rPr>
        <w:t>В</w:t>
      </w:r>
      <w:proofErr w:type="gramEnd"/>
      <w:r w:rsidRPr="00A156BE">
        <w:rPr>
          <w:rFonts w:ascii="Times New Roman" w:eastAsia="Calibri" w:hAnsi="Times New Roman" w:cs="Times New Roman"/>
          <w:bCs/>
          <w:sz w:val="28"/>
          <w:szCs w:val="28"/>
        </w:rPr>
        <w:t xml:space="preserve"> 5 </w:t>
      </w:r>
      <w:r>
        <w:rPr>
          <w:rFonts w:ascii="Times New Roman" w:eastAsia="Calibri" w:hAnsi="Times New Roman" w:cs="Times New Roman"/>
          <w:bCs/>
          <w:sz w:val="28"/>
          <w:szCs w:val="28"/>
        </w:rPr>
        <w:t>классе</w:t>
      </w:r>
    </w:p>
    <w:p w14:paraId="55D5DFBF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sz w:val="28"/>
          <w:szCs w:val="28"/>
        </w:rPr>
        <w:t>(4 ч в неделю, 34 недели в год, 136 ч в год)</w:t>
      </w:r>
    </w:p>
    <w:p w14:paraId="08F59674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"/>
        <w:gridCol w:w="426"/>
        <w:gridCol w:w="478"/>
        <w:gridCol w:w="2268"/>
        <w:gridCol w:w="4199"/>
      </w:tblGrid>
      <w:tr w:rsidR="00A156BE" w:rsidRPr="00A156BE" w14:paraId="093BFFF9" w14:textId="77777777" w:rsidTr="00805E8A">
        <w:trPr>
          <w:trHeight w:hRule="exact" w:val="616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99A17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904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0D4AE2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A299FB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59E0833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1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51607F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423DFB64" w14:textId="77777777" w:rsidTr="00805E8A">
        <w:trPr>
          <w:trHeight w:hRule="exact" w:val="436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DD7AF4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66B022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1. Давайте читать (7 ч)</w:t>
            </w:r>
          </w:p>
        </w:tc>
      </w:tr>
      <w:tr w:rsidR="00A156BE" w:rsidRPr="00A156BE" w14:paraId="26DDA2FC" w14:textId="77777777" w:rsidTr="00805E8A">
        <w:trPr>
          <w:trHeight w:hRule="exact" w:val="2600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EE1FCC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EAB22C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4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66206E2" w14:textId="77777777" w:rsidR="00A156BE" w:rsidRPr="00A156BE" w:rsidRDefault="00A156BE" w:rsidP="00805E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Вводный урок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Зна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-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комство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 с учебником</w:t>
            </w:r>
          </w:p>
          <w:p w14:paraId="19AED6BC" w14:textId="77777777" w:rsidR="00A156BE" w:rsidRPr="00A156BE" w:rsidRDefault="00A156BE" w:rsidP="00805E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63709A79" w14:textId="77777777" w:rsidR="00A156BE" w:rsidRPr="00A156BE" w:rsidRDefault="00A156BE" w:rsidP="00805E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Читай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ь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но .</w:t>
            </w:r>
          </w:p>
          <w:p w14:paraId="71E30C4A" w14:textId="77777777" w:rsidR="00A156BE" w:rsidRPr="00A156BE" w:rsidRDefault="00A156BE" w:rsidP="00805E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Михалков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Обра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щение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писателя к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чи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тателям</w:t>
            </w:r>
            <w:proofErr w:type="spellEnd"/>
          </w:p>
        </w:tc>
        <w:tc>
          <w:tcPr>
            <w:tcW w:w="41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E5B6826" w14:textId="549B5195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беседе по теме раздела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сматривание учебника, его оглавления .</w:t>
            </w:r>
          </w:p>
          <w:p w14:paraId="03B737A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3FAC9D76" w14:textId="77777777" w:rsidTr="00805E8A">
        <w:trPr>
          <w:trHeight w:hRule="exact" w:val="1262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FC2575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D9C99F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4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BCC5766" w14:textId="77777777" w:rsidR="00A156BE" w:rsidRPr="00A156BE" w:rsidRDefault="00A156BE" w:rsidP="00805E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Задание по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с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-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ному чтению</w:t>
            </w:r>
          </w:p>
          <w:p w14:paraId="6941D1D3" w14:textId="77777777" w:rsidR="00A156BE" w:rsidRPr="00A156BE" w:rsidRDefault="00A156BE" w:rsidP="00805E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Ю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Энтин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Слово про слова</w:t>
            </w:r>
          </w:p>
        </w:tc>
        <w:tc>
          <w:tcPr>
            <w:tcW w:w="41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D1B698A" w14:textId="02388A1E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Свобод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ные высказывания учащихся с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опо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рой на имеющийся читательский опыт . Рассматривание книг,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реко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мендуемых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для внеклассного чтения</w:t>
            </w:r>
          </w:p>
        </w:tc>
      </w:tr>
      <w:tr w:rsidR="00A156BE" w:rsidRPr="00A156BE" w14:paraId="5ECCD9E4" w14:textId="77777777" w:rsidTr="00805E8A">
        <w:trPr>
          <w:trHeight w:hRule="exact" w:val="620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C2198E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FF3920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4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E354A7E" w14:textId="77777777" w:rsidR="00A156BE" w:rsidRPr="00A156BE" w:rsidRDefault="00A156BE" w:rsidP="00805E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Это интересно!</w:t>
            </w:r>
          </w:p>
        </w:tc>
        <w:tc>
          <w:tcPr>
            <w:tcW w:w="41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D778F9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Узнава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авторов на портретах</w:t>
            </w:r>
          </w:p>
        </w:tc>
      </w:tr>
      <w:tr w:rsidR="00A156BE" w:rsidRPr="00A156BE" w14:paraId="51400996" w14:textId="77777777" w:rsidTr="00805E8A">
        <w:trPr>
          <w:trHeight w:hRule="exact" w:val="1048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3CFDC9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84E61C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4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208D4F2" w14:textId="41009A71" w:rsidR="00A156BE" w:rsidRPr="00A156BE" w:rsidRDefault="00A156BE" w:rsidP="00805E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Крутько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Замеча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тельные книжки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1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7DE2BB7" w14:textId="36A8DBF4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рочное чтение . Выразительное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ние стихотворения . Выделение в тек-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сравнений</w:t>
            </w:r>
          </w:p>
        </w:tc>
      </w:tr>
      <w:tr w:rsidR="00A156BE" w:rsidRPr="00A156BE" w14:paraId="12FDF8B7" w14:textId="77777777" w:rsidTr="00805E8A">
        <w:trPr>
          <w:trHeight w:hRule="exact" w:val="1319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0BC8DD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C9B575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4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E726857" w14:textId="008E1C62" w:rsidR="00A156BE" w:rsidRPr="00A156BE" w:rsidRDefault="00A156BE" w:rsidP="00805E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proofErr w:type="spellStart"/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Вербова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  <w:t>Зачем книги нужны?</w:t>
            </w:r>
          </w:p>
        </w:tc>
        <w:tc>
          <w:tcPr>
            <w:tcW w:w="41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619B33D" w14:textId="2C662B20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рочное чтение . Свободные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высказы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вания учащихся с опорой на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имею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щийся читательский опыт</w:t>
            </w:r>
          </w:p>
        </w:tc>
      </w:tr>
      <w:tr w:rsidR="00A156BE" w:rsidRPr="00A156BE" w14:paraId="02AFB95A" w14:textId="77777777" w:rsidTr="00805E8A">
        <w:trPr>
          <w:trHeight w:hRule="exact" w:val="1048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43B37E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EDBA3C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4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B27F359" w14:textId="4CB64032" w:rsidR="00A156BE" w:rsidRPr="00A156BE" w:rsidRDefault="00A156BE" w:rsidP="00805E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Ильин . Две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книж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ки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1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6AF6B2F" w14:textId="31B72301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Выделение признаков сказки в тексте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хотворения . Выразительное чтение . Чтение стихотворения по ролям</w:t>
            </w:r>
          </w:p>
        </w:tc>
      </w:tr>
      <w:tr w:rsidR="00A156BE" w:rsidRPr="00A156BE" w14:paraId="5F1E4F43" w14:textId="77777777" w:rsidTr="00805E8A">
        <w:trPr>
          <w:trHeight w:hRule="exact" w:val="1262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A666BE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646CF0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4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580C99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41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8C2400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Ответы на вопросы по прочитанным произведениям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Чтение по ролям . Выразительное чтение . Устное со-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ставление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памятки для читателей . Объяснение смысла пословиц</w:t>
            </w:r>
          </w:p>
        </w:tc>
      </w:tr>
    </w:tbl>
    <w:p w14:paraId="28D3A292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0" w:bottom="400" w:left="740" w:header="0" w:footer="207" w:gutter="0"/>
          <w:cols w:space="720" w:equalWidth="0">
            <w:col w:w="8450"/>
          </w:cols>
          <w:noEndnote/>
        </w:sectPr>
      </w:pPr>
    </w:p>
    <w:p w14:paraId="5A107DB9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>Продолжение табл.</w:t>
      </w:r>
    </w:p>
    <w:p w14:paraId="45B4155F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7967" w:type="dxa"/>
        <w:tblInd w:w="6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94"/>
        <w:gridCol w:w="2268"/>
        <w:gridCol w:w="4338"/>
      </w:tblGrid>
      <w:tr w:rsidR="00A156BE" w:rsidRPr="00A156BE" w14:paraId="3AD4F97F" w14:textId="77777777" w:rsidTr="00805E8A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8A4BE5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3261D5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8406C5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A8A433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33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541729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63061FD7" w14:textId="77777777" w:rsidTr="00805E8A">
        <w:trPr>
          <w:trHeight w:hRule="exact" w:val="424"/>
        </w:trPr>
        <w:tc>
          <w:tcPr>
            <w:tcW w:w="7967" w:type="dxa"/>
            <w:gridSpan w:val="4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774484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2. Школьная страна (8 ч)</w:t>
            </w:r>
          </w:p>
        </w:tc>
      </w:tr>
      <w:tr w:rsidR="00A156BE" w:rsidRPr="00A156BE" w14:paraId="6386AF90" w14:textId="77777777" w:rsidTr="00805E8A">
        <w:trPr>
          <w:trHeight w:hRule="exact" w:val="168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D00569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106D6B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E69027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Введение</w:t>
            </w:r>
          </w:p>
          <w:p w14:paraId="2D90D8C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8D98863" w14:textId="2D1EE134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Читай самостоятельно!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Бородицкая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Первое сентября (в сокращении)</w:t>
            </w:r>
          </w:p>
        </w:tc>
        <w:tc>
          <w:tcPr>
            <w:tcW w:w="433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C5210FC" w14:textId="6691423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 в  беседе  по  теме  раздела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Свободные высказывания </w:t>
            </w:r>
          </w:p>
          <w:p w14:paraId="3362774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58723B4D" w14:textId="77777777" w:rsidTr="00805E8A">
        <w:trPr>
          <w:trHeight w:hRule="exact" w:val="1283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10A202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C81114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E817E3B" w14:textId="17AF84E1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Аким .  Где  ты  х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дишь, осень?</w:t>
            </w:r>
          </w:p>
        </w:tc>
        <w:tc>
          <w:tcPr>
            <w:tcW w:w="433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8D46D50" w14:textId="3454338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Вырази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тельное чтение стихотворения .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учивание стихотворения наизусть . Свободные высказывания с опорой на текст</w:t>
            </w:r>
          </w:p>
        </w:tc>
      </w:tr>
      <w:tr w:rsidR="00A156BE" w:rsidRPr="00A156BE" w14:paraId="7711B99C" w14:textId="77777777" w:rsidTr="00805E8A">
        <w:trPr>
          <w:trHeight w:hRule="exact" w:val="2369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159DD6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F8E94F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BF6F4C4" w14:textId="18F93CFD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Гераскина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В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Стра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 невыученных уро- ков (отрывок)</w:t>
            </w:r>
          </w:p>
        </w:tc>
        <w:tc>
          <w:tcPr>
            <w:tcW w:w="433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3896AC1" w14:textId="77777777" w:rsidR="00805E8A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рочное чтение .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Выразительное  чте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 . Определение настроения героев и объяснение причин настроения .</w:t>
            </w:r>
          </w:p>
          <w:p w14:paraId="4C190641" w14:textId="09D13EBD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Словесное иллюстрирование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Чтение по ролям</w:t>
            </w:r>
          </w:p>
        </w:tc>
      </w:tr>
      <w:tr w:rsidR="00A156BE" w:rsidRPr="00A156BE" w14:paraId="0DD4EFF1" w14:textId="77777777" w:rsidTr="00805E8A">
        <w:trPr>
          <w:trHeight w:hRule="exact" w:val="2291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E0A993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7A5DE3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14B36E8" w14:textId="56EFCA4B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Серова .  Отличница</w:t>
            </w:r>
          </w:p>
        </w:tc>
        <w:tc>
          <w:tcPr>
            <w:tcW w:w="433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D86220C" w14:textId="54F8B209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рочное чтение . Объяснение причин поступков героев . Выразительное чтение стихотворения . Свободные высказывания по теме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стихотворе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ния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156BE" w:rsidRPr="00A156BE" w14:paraId="4EADE185" w14:textId="77777777" w:rsidTr="00805E8A">
        <w:trPr>
          <w:trHeight w:hRule="exact" w:val="1283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D05B24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12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E9499A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5D71899" w14:textId="0A429FE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Каминский . Сочинение</w:t>
            </w:r>
          </w:p>
        </w:tc>
        <w:tc>
          <w:tcPr>
            <w:tcW w:w="433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A04E76E" w14:textId="77777777" w:rsidR="00805E8A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рочное чтение . Сравнение поступков героев рассказа . Выразительное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</w:t>
            </w:r>
            <w:proofErr w:type="spellEnd"/>
          </w:p>
          <w:p w14:paraId="67D76E43" w14:textId="1AF183DE" w:rsidR="00A156BE" w:rsidRPr="00A156BE" w:rsidRDefault="00805E8A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</w:t>
            </w:r>
            <w:proofErr w:type="spellEnd"/>
            <w:proofErr w:type="gramStart"/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Чтение по ролям . Пересказ тек- ста по плану и опорным словам</w:t>
            </w:r>
          </w:p>
        </w:tc>
      </w:tr>
      <w:tr w:rsidR="00A156BE" w:rsidRPr="00A156BE" w14:paraId="7F38C04F" w14:textId="77777777" w:rsidTr="00805E8A">
        <w:trPr>
          <w:trHeight w:hRule="exact" w:val="1503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FB19BB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BAF5A4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127227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433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561424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Драмати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зация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и чтение по ролям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Выбороч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чтение . Чтение наизусть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Объяс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нение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смысла пословиц с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использо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ванием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примеров из прочитанных произведений</w:t>
            </w:r>
          </w:p>
        </w:tc>
      </w:tr>
    </w:tbl>
    <w:p w14:paraId="3F369614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1020" w:bottom="380" w:left="0" w:header="0" w:footer="197" w:gutter="0"/>
          <w:cols w:space="720" w:equalWidth="0">
            <w:col w:w="8170"/>
          </w:cols>
          <w:noEndnote/>
        </w:sectPr>
      </w:pPr>
    </w:p>
    <w:p w14:paraId="2C284F04" w14:textId="0D3DC3AE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3DE095D" wp14:editId="197DE16D">
                <wp:simplePos x="0" y="0"/>
                <wp:positionH relativeFrom="page">
                  <wp:posOffset>1477010</wp:posOffset>
                </wp:positionH>
                <wp:positionV relativeFrom="page">
                  <wp:posOffset>4782820</wp:posOffset>
                </wp:positionV>
                <wp:extent cx="180975" cy="12700"/>
                <wp:effectExtent l="10160" t="10795" r="8890" b="0"/>
                <wp:wrapNone/>
                <wp:docPr id="44" name="Поли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2700"/>
                        </a:xfrm>
                        <a:custGeom>
                          <a:avLst/>
                          <a:gdLst>
                            <a:gd name="T0" fmla="*/ 0 w 285"/>
                            <a:gd name="T1" fmla="*/ 0 h 20"/>
                            <a:gd name="T2" fmla="*/ 284 w 2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5" h="20">
                              <a:moveTo>
                                <a:pt x="0" y="0"/>
                              </a:moveTo>
                              <a:lnTo>
                                <a:pt x="28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6.3pt,376.6pt,130.5pt,376.6pt" coordsize="2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" o:allowincell="f" filled="f" strokecolor="#231f20" strokeweight=".5pt">
                <v:path arrowok="t" o:connecttype="custom" o:connectlocs="0,0;180340,0" o:connectangles="0,0"/>
                <w10:wrap anchorx="page" anchory="page"/>
              </v:polyline>
            </w:pict>
          </mc:Fallback>
        </mc:AlternateContent>
      </w: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Продолжение табл.</w:t>
      </w:r>
    </w:p>
    <w:p w14:paraId="216C0673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94"/>
        <w:gridCol w:w="2268"/>
        <w:gridCol w:w="4341"/>
      </w:tblGrid>
      <w:tr w:rsidR="00A156BE" w:rsidRPr="00A156BE" w14:paraId="2203B3ED" w14:textId="77777777" w:rsidTr="00805E8A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84033E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213313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5546CE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62E2331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34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ACF693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2637A184" w14:textId="77777777" w:rsidTr="00805E8A">
        <w:trPr>
          <w:trHeight w:hRule="exact" w:val="396"/>
        </w:trPr>
        <w:tc>
          <w:tcPr>
            <w:tcW w:w="7970" w:type="dxa"/>
            <w:gridSpan w:val="4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31A623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3. Осень (10 ч)</w:t>
            </w:r>
          </w:p>
        </w:tc>
      </w:tr>
      <w:tr w:rsidR="00A156BE" w:rsidRPr="00A156BE" w14:paraId="41B30C72" w14:textId="77777777" w:rsidTr="00805E8A">
        <w:trPr>
          <w:trHeight w:hRule="exact" w:val="225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F3C194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FA183F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25175A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Введение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 Приметы .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Задание по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внекласс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-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ному чтению</w:t>
            </w:r>
          </w:p>
        </w:tc>
        <w:tc>
          <w:tcPr>
            <w:tcW w:w="434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A1B3AFF" w14:textId="3F80F988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беседе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Выборочное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ние . Соотнесение содержания народных примет с личным опытом .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Сво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бодные высказывания на основе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мостоятельных  наблюдений</w:t>
            </w:r>
          </w:p>
        </w:tc>
      </w:tr>
      <w:tr w:rsidR="00A156BE" w:rsidRPr="00A156BE" w14:paraId="00FFA176" w14:textId="77777777" w:rsidTr="00805E8A">
        <w:trPr>
          <w:trHeight w:hRule="exact" w:val="998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CF15A0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21714C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A861C5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Заклички</w:t>
            </w:r>
            <w:proofErr w:type="spellEnd"/>
          </w:p>
        </w:tc>
        <w:tc>
          <w:tcPr>
            <w:tcW w:w="434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5FB33D1" w14:textId="6013B168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текстов по вопросам и с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опо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рой на иллюстрации учебника</w:t>
            </w:r>
          </w:p>
        </w:tc>
      </w:tr>
      <w:tr w:rsidR="00A156BE" w:rsidRPr="00A156BE" w14:paraId="6A634E57" w14:textId="77777777" w:rsidTr="00805E8A">
        <w:trPr>
          <w:trHeight w:hRule="exact" w:val="1550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9E1D8B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845100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C84860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Козлов . Лисичка</w:t>
            </w:r>
          </w:p>
        </w:tc>
        <w:tc>
          <w:tcPr>
            <w:tcW w:w="434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31792B0" w14:textId="191103ED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Выбо-рочное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чтение . Чтение по ролям . Графическое иллюстрирование отрыв- ков текста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156BE" w:rsidRPr="00A156BE" w14:paraId="53744A45" w14:textId="77777777" w:rsidTr="00805E8A">
        <w:trPr>
          <w:trHeight w:hRule="exact" w:val="2643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EC148B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81001B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91E331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Трутнева . Осень</w:t>
            </w:r>
          </w:p>
          <w:p w14:paraId="169A543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399CB20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4B672C7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02163E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C01DE1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EB133E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Читай 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самостоятел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ь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-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но!</w:t>
            </w:r>
          </w:p>
          <w:p w14:paraId="4F20025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Сладков .   Серди-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тые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голоса</w:t>
            </w:r>
          </w:p>
        </w:tc>
        <w:tc>
          <w:tcPr>
            <w:tcW w:w="434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A05FDDA" w14:textId="0FFD3A9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Нахожде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ние в тексте образных сравнений . Подготовка к выразительному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нию и выразительное чтение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стихо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творения . Заучивание стихотворения наизусть .</w:t>
            </w:r>
          </w:p>
          <w:p w14:paraId="72E8438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004836CB" w14:textId="77777777" w:rsidTr="00805E8A">
        <w:trPr>
          <w:trHeight w:hRule="exact" w:val="193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F520F0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18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A16A6A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2052AB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Скребицкий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Четыре художника (отрывок)</w:t>
            </w:r>
          </w:p>
        </w:tc>
        <w:tc>
          <w:tcPr>
            <w:tcW w:w="434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B448FA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Нахожде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 тексте образных сравнений . Составление рассказа с опорой на иллюстрацию и текст . Выборочное чтение . Словесное иллюстрирование . Нахождение общего и различного между сказкой и рассказом,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построе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элементарных доказательств</w:t>
            </w:r>
          </w:p>
        </w:tc>
      </w:tr>
      <w:tr w:rsidR="00A156BE" w:rsidRPr="00A156BE" w14:paraId="11A1F267" w14:textId="77777777" w:rsidTr="00805E8A">
        <w:trPr>
          <w:trHeight w:hRule="exact" w:val="127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D6AA88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FD0A91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2F3183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  <w:t>Фет .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  <w:t>«Ласточки пропали . . .»</w:t>
            </w:r>
          </w:p>
        </w:tc>
        <w:tc>
          <w:tcPr>
            <w:tcW w:w="434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2F3E4E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товка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 выразительному чтению и выразительное чтение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стихотворе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ния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Заучивание стихотворения на-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изусть</w:t>
            </w:r>
            <w:proofErr w:type="spellEnd"/>
          </w:p>
        </w:tc>
      </w:tr>
    </w:tbl>
    <w:p w14:paraId="0CDD039B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0" w:bottom="400" w:left="740" w:header="0" w:footer="207" w:gutter="0"/>
          <w:cols w:space="720" w:equalWidth="0">
            <w:col w:w="8450"/>
          </w:cols>
          <w:noEndnote/>
        </w:sectPr>
      </w:pPr>
    </w:p>
    <w:p w14:paraId="15E00EE7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>Продолжение табл.</w:t>
      </w:r>
    </w:p>
    <w:p w14:paraId="4FA8733B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8388" w:type="dxa"/>
        <w:tblInd w:w="6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807"/>
        <w:gridCol w:w="2306"/>
        <w:gridCol w:w="4699"/>
      </w:tblGrid>
      <w:tr w:rsidR="00A156BE" w:rsidRPr="00A156BE" w14:paraId="7191A962" w14:textId="77777777" w:rsidTr="00663CD0">
        <w:trPr>
          <w:trHeight w:hRule="exact" w:val="393"/>
        </w:trPr>
        <w:tc>
          <w:tcPr>
            <w:tcW w:w="57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C598AE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80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233A6E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30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296A89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18CF477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6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2F524C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5BA91E53" w14:textId="77777777" w:rsidTr="00663CD0">
        <w:trPr>
          <w:trHeight w:hRule="exact" w:val="1064"/>
        </w:trPr>
        <w:tc>
          <w:tcPr>
            <w:tcW w:w="57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C1BF76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80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7F0274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0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31FB36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Сладков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Швейня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(в сокращении)</w:t>
            </w:r>
          </w:p>
        </w:tc>
        <w:tc>
          <w:tcPr>
            <w:tcW w:w="46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2330DE6" w14:textId="1E271B12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рочное чтение . Нахождение общего и различного между сказкой и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расска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зом, построение элементарных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дока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зательств . Драматизация сказки</w:t>
            </w:r>
          </w:p>
        </w:tc>
      </w:tr>
      <w:tr w:rsidR="00A156BE" w:rsidRPr="00A156BE" w14:paraId="4FD6BDEB" w14:textId="77777777" w:rsidTr="00663CD0">
        <w:trPr>
          <w:trHeight w:hRule="exact" w:val="1095"/>
        </w:trPr>
        <w:tc>
          <w:tcPr>
            <w:tcW w:w="57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1FD33F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80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9BF4E1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0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B23AD8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Пушкин . «Уж небо осенью дышало . . .»</w:t>
            </w:r>
          </w:p>
        </w:tc>
        <w:tc>
          <w:tcPr>
            <w:tcW w:w="46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2C44D4F" w14:textId="66C07288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Нахождение в тексте олицетворений (без использования термина) . Словесное ил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люстрирова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ние . Подготовка к выразительному чтению и выразительное чтение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сти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хотворения</w:t>
            </w:r>
            <w:proofErr w:type="spellEnd"/>
          </w:p>
        </w:tc>
      </w:tr>
      <w:tr w:rsidR="00A156BE" w:rsidRPr="00A156BE" w14:paraId="0C51C235" w14:textId="77777777" w:rsidTr="00663CD0">
        <w:trPr>
          <w:trHeight w:hRule="exact" w:val="955"/>
        </w:trPr>
        <w:tc>
          <w:tcPr>
            <w:tcW w:w="57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C40C1A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80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B510E7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0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FA5928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46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DF2F29A" w14:textId="7DCC7F9C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обобщающей беседе по прочитанным произведениям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ние наизусть стихотворений раздела . Выразительное чтение, чтение на-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изусть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Составление рассказа по ил- люстрации</w:t>
            </w:r>
          </w:p>
        </w:tc>
      </w:tr>
      <w:tr w:rsidR="00A156BE" w:rsidRPr="00A156BE" w14:paraId="4B263E2E" w14:textId="77777777" w:rsidTr="00663CD0">
        <w:trPr>
          <w:trHeight w:hRule="exact" w:val="253"/>
        </w:trPr>
        <w:tc>
          <w:tcPr>
            <w:tcW w:w="8388" w:type="dxa"/>
            <w:gridSpan w:val="4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79430F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4. Истоки мудрости (9 ч)</w:t>
            </w:r>
          </w:p>
        </w:tc>
      </w:tr>
      <w:tr w:rsidR="00A156BE" w:rsidRPr="00A156BE" w14:paraId="421B5E0A" w14:textId="77777777" w:rsidTr="00663CD0">
        <w:trPr>
          <w:trHeight w:hRule="exact" w:val="1582"/>
        </w:trPr>
        <w:tc>
          <w:tcPr>
            <w:tcW w:w="57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52C402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80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DA50E8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0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02B1109" w14:textId="23255C9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Введение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Это 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инте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ресно!</w:t>
            </w:r>
          </w:p>
        </w:tc>
        <w:tc>
          <w:tcPr>
            <w:tcW w:w="46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F393E64" w14:textId="069FAEF1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участие в беседе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Составление диалогов с использованием данных вопросов . Свободные высказывания с опорой на личный опыт . Узнавание авторов на портретах . Анализ текстов по вопросам</w:t>
            </w:r>
          </w:p>
        </w:tc>
      </w:tr>
      <w:tr w:rsidR="00A156BE" w:rsidRPr="00A156BE" w14:paraId="4A966579" w14:textId="77777777" w:rsidTr="00663CD0">
        <w:trPr>
          <w:trHeight w:hRule="exact" w:val="1095"/>
        </w:trPr>
        <w:tc>
          <w:tcPr>
            <w:tcW w:w="57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EF38C1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80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5100E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0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E9C758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Берёза и три сокола (русская народная сказка)</w:t>
            </w:r>
          </w:p>
        </w:tc>
        <w:tc>
          <w:tcPr>
            <w:tcW w:w="46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354E307" w14:textId="102AB00B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Нахождение композиционных частей сказки . Подбор отрывков из текста к </w:t>
            </w:r>
            <w:r w:rsidR="00663C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иллю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страции . Построение элементарных доказательств, подтверждающих вы- воды о том, что эта сказка относится к волшебным</w:t>
            </w:r>
          </w:p>
        </w:tc>
      </w:tr>
      <w:tr w:rsidR="00A156BE" w:rsidRPr="00A156BE" w14:paraId="3CE49AA1" w14:textId="77777777" w:rsidTr="00663CD0">
        <w:trPr>
          <w:trHeight w:hRule="exact" w:val="674"/>
        </w:trPr>
        <w:tc>
          <w:tcPr>
            <w:tcW w:w="57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6BFBC4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80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4A7E50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0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809746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Каша из топора (русская народная сказка)</w:t>
            </w:r>
          </w:p>
        </w:tc>
        <w:tc>
          <w:tcPr>
            <w:tcW w:w="46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B045F3" w14:textId="64FC8D6B" w:rsidR="00663CD0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663C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Состав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663C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ление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элементарной характеристики героев . Определение собственного</w:t>
            </w:r>
          </w:p>
          <w:p w14:paraId="45D62104" w14:textId="77777777" w:rsidR="00663CD0" w:rsidRDefault="00663CD0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5DC3D58E" w14:textId="15785EB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отношения к героям и их поступкам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</w:p>
        </w:tc>
      </w:tr>
    </w:tbl>
    <w:p w14:paraId="290CD780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1020" w:bottom="380" w:left="0" w:header="0" w:footer="197" w:gutter="0"/>
          <w:cols w:space="720" w:equalWidth="0">
            <w:col w:w="8170"/>
          </w:cols>
          <w:noEndnote/>
        </w:sectPr>
      </w:pPr>
    </w:p>
    <w:p w14:paraId="6CB40823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>Продолжение табл.</w:t>
      </w:r>
    </w:p>
    <w:p w14:paraId="51A92139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8377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6"/>
        <w:gridCol w:w="820"/>
        <w:gridCol w:w="2342"/>
        <w:gridCol w:w="4629"/>
      </w:tblGrid>
      <w:tr w:rsidR="00A156BE" w:rsidRPr="00A156BE" w14:paraId="4F4AFC5D" w14:textId="77777777" w:rsidTr="00663CD0">
        <w:trPr>
          <w:trHeight w:hRule="exact" w:val="639"/>
        </w:trPr>
        <w:tc>
          <w:tcPr>
            <w:tcW w:w="58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06C60F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8D00A9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34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03230A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408201B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62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6888B0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0F346936" w14:textId="77777777" w:rsidTr="00663CD0">
        <w:trPr>
          <w:trHeight w:hRule="exact" w:val="1095"/>
        </w:trPr>
        <w:tc>
          <w:tcPr>
            <w:tcW w:w="58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AC04DA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E70FA8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F470F1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2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41AB23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Поиск в тексте синонимических за- мен . Подготовка к выразительному чтению . Чтение сказки по ролям . Драматизация  сказки</w:t>
            </w:r>
          </w:p>
        </w:tc>
      </w:tr>
      <w:tr w:rsidR="00A156BE" w:rsidRPr="00A156BE" w14:paraId="528D4EAE" w14:textId="77777777" w:rsidTr="00663CD0">
        <w:trPr>
          <w:trHeight w:hRule="exact" w:val="1496"/>
        </w:trPr>
        <w:tc>
          <w:tcPr>
            <w:tcW w:w="58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8B5060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3B5D48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4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1A5F9A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Лисица и тетерев (в пересказе</w:t>
            </w:r>
          </w:p>
          <w:p w14:paraId="0768777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Л . Н . Толстого) 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Задание по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внекласс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-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ному чтению</w:t>
            </w:r>
          </w:p>
        </w:tc>
        <w:tc>
          <w:tcPr>
            <w:tcW w:w="462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DBC797B" w14:textId="45B26B84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товка к выразительному чтению .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 сказки по ролям . Драматизация сказки</w:t>
            </w:r>
          </w:p>
        </w:tc>
      </w:tr>
      <w:tr w:rsidR="00A156BE" w:rsidRPr="00A156BE" w14:paraId="1DDA2BA3" w14:textId="77777777" w:rsidTr="00663CD0">
        <w:trPr>
          <w:trHeight w:hRule="exact" w:val="3531"/>
        </w:trPr>
        <w:tc>
          <w:tcPr>
            <w:tcW w:w="58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21051B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71C820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4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BB5DDA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Внеклассное чтение</w:t>
            </w:r>
          </w:p>
        </w:tc>
        <w:tc>
          <w:tcPr>
            <w:tcW w:w="462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B051A99" w14:textId="7E1E26D8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по содержанию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читанных произведений . Выражение собственного отношения к прочитанным произведениям . Выборочное чтение . Выборочный пересказ . Коллективное ведение дневников по внеклассному чтению . </w:t>
            </w:r>
            <w:r w:rsidR="00805E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Рассматрива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 книг, рекомендованных для внеклассного чтения</w:t>
            </w:r>
          </w:p>
        </w:tc>
      </w:tr>
      <w:tr w:rsidR="00A156BE" w:rsidRPr="00A156BE" w14:paraId="2C765748" w14:textId="77777777" w:rsidTr="00663CD0">
        <w:trPr>
          <w:trHeight w:hRule="exact" w:val="2008"/>
        </w:trPr>
        <w:tc>
          <w:tcPr>
            <w:tcW w:w="58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5C8CDB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38842C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4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D77156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 .   Крылов .   Лебедь, Щука и Рак</w:t>
            </w:r>
          </w:p>
        </w:tc>
        <w:tc>
          <w:tcPr>
            <w:tcW w:w="462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C7CD7F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чтение . Определение основ- ной мысли басни с опорой на текст и предварительный анализ её содержа-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ния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Нахождение признаков сходства между пословицами и баснями . Вы- деление главной мысли . Заучивание басни наизусть</w:t>
            </w:r>
          </w:p>
        </w:tc>
      </w:tr>
      <w:tr w:rsidR="00A156BE" w:rsidRPr="00A156BE" w14:paraId="1A56FCE3" w14:textId="77777777" w:rsidTr="00663CD0">
        <w:trPr>
          <w:trHeight w:hRule="exact" w:val="1962"/>
        </w:trPr>
        <w:tc>
          <w:tcPr>
            <w:tcW w:w="58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2FF273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29</w:t>
            </w:r>
          </w:p>
        </w:tc>
        <w:tc>
          <w:tcPr>
            <w:tcW w:w="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191574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4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FCF26B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 . Ушинский . Два плуга</w:t>
            </w:r>
          </w:p>
          <w:p w14:paraId="290E5E4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744A5E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0F9DB1B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Читай самостоятельно!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 . Ушинский . Ворон и сорока</w:t>
            </w:r>
          </w:p>
        </w:tc>
        <w:tc>
          <w:tcPr>
            <w:tcW w:w="462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FB86E3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чтение . Определение основ- ной мысли . Подбор отрывка из текста к иллюстрации .</w:t>
            </w:r>
          </w:p>
          <w:p w14:paraId="5167E8B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2B51A585" w14:textId="77777777" w:rsidTr="00663CD0">
        <w:trPr>
          <w:trHeight w:hRule="exact" w:val="963"/>
        </w:trPr>
        <w:tc>
          <w:tcPr>
            <w:tcW w:w="58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6304C7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5F2F77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4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50CF9A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 . Толстой . Муравей и голубка</w:t>
            </w:r>
          </w:p>
        </w:tc>
        <w:tc>
          <w:tcPr>
            <w:tcW w:w="462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7CA3DE1" w14:textId="77777777" w:rsid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Опреде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ление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основной мысли . Словесное иллюстрирование</w:t>
            </w:r>
            <w:r w:rsidR="00663C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12304AEB" w14:textId="77777777" w:rsidR="00663CD0" w:rsidRDefault="00663CD0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61B6D29D" w14:textId="77777777" w:rsidR="00663CD0" w:rsidRDefault="00663CD0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3DBAC88C" w14:textId="77777777" w:rsidR="00663CD0" w:rsidRDefault="00663CD0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41AC71D6" w14:textId="77777777" w:rsidR="00663CD0" w:rsidRDefault="00663CD0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3DD18E6C" w14:textId="77777777" w:rsidR="00663CD0" w:rsidRPr="00A156BE" w:rsidRDefault="00663CD0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14:paraId="7647A273" w14:textId="34B4ABD1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0" w:bottom="400" w:left="740" w:header="0" w:footer="207" w:gutter="0"/>
          <w:cols w:space="720" w:equalWidth="0">
            <w:col w:w="8450"/>
          </w:cols>
          <w:noEndnote/>
        </w:sectPr>
      </w:pPr>
    </w:p>
    <w:p w14:paraId="35300C64" w14:textId="225A1C2C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819F2AC" wp14:editId="6EB49F8F">
                <wp:simplePos x="0" y="0"/>
                <wp:positionH relativeFrom="page">
                  <wp:posOffset>1369060</wp:posOffset>
                </wp:positionH>
                <wp:positionV relativeFrom="page">
                  <wp:posOffset>4204335</wp:posOffset>
                </wp:positionV>
                <wp:extent cx="180975" cy="12700"/>
                <wp:effectExtent l="6985" t="13335" r="12065" b="0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2700"/>
                        </a:xfrm>
                        <a:custGeom>
                          <a:avLst/>
                          <a:gdLst>
                            <a:gd name="T0" fmla="*/ 0 w 285"/>
                            <a:gd name="T1" fmla="*/ 0 h 20"/>
                            <a:gd name="T2" fmla="*/ 284 w 2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5" h="20">
                              <a:moveTo>
                                <a:pt x="0" y="0"/>
                              </a:moveTo>
                              <a:lnTo>
                                <a:pt x="28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7.8pt,331.05pt,122pt,331.05pt" coordsize="2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" o:allowincell="f" filled="f" strokecolor="#231f20" strokeweight=".5pt">
                <v:path arrowok="t" o:connecttype="custom" o:connectlocs="0,0;180340,0" o:connectangles="0,0"/>
                <w10:wrap anchorx="page" anchory="page"/>
              </v:polyline>
            </w:pict>
          </mc:Fallback>
        </mc:AlternateContent>
      </w: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Продолжение табл.</w:t>
      </w:r>
    </w:p>
    <w:p w14:paraId="0F58207D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8251" w:type="dxa"/>
        <w:tblInd w:w="6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94"/>
        <w:gridCol w:w="2268"/>
        <w:gridCol w:w="4622"/>
      </w:tblGrid>
      <w:tr w:rsidR="00A156BE" w:rsidRPr="00A156BE" w14:paraId="3168B9FE" w14:textId="77777777" w:rsidTr="00663CD0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2E30BD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B49117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D2EDE9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6A1E05B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62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CCE4CE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27749DB1" w14:textId="77777777" w:rsidTr="00663CD0">
        <w:trPr>
          <w:trHeight w:hRule="exact" w:val="1964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9B4261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F25C12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670DB7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462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2A0A206" w14:textId="0866DE9B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обобщающей беседе по п</w:t>
            </w:r>
            <w:r w:rsidR="00DE4BB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рочитанным произведениям</w:t>
            </w:r>
            <w:proofErr w:type="gramStart"/>
            <w:r w:rsidR="00DE4BB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DE4BB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Объ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яснение смысла пословиц . Подбор пословиц, подходящих  по смыслу  к про</w:t>
            </w:r>
            <w:r w:rsidR="00DE4BB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читанным произведениям . Разли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чение сказок волшебных, бытовых, про животных . Выделение в текстах сказок зачина и концовки</w:t>
            </w:r>
          </w:p>
        </w:tc>
      </w:tr>
      <w:tr w:rsidR="00A156BE" w:rsidRPr="00A156BE" w14:paraId="044C7072" w14:textId="77777777" w:rsidTr="00663CD0">
        <w:trPr>
          <w:trHeight w:hRule="exact" w:val="424"/>
        </w:trPr>
        <w:tc>
          <w:tcPr>
            <w:tcW w:w="8251" w:type="dxa"/>
            <w:gridSpan w:val="4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FD25D2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5. Наша Родина (8 ч)</w:t>
            </w:r>
          </w:p>
        </w:tc>
      </w:tr>
      <w:tr w:rsidR="00A156BE" w:rsidRPr="00A156BE" w14:paraId="579E5DEC" w14:textId="77777777" w:rsidTr="00663CD0">
        <w:trPr>
          <w:trHeight w:hRule="exact" w:val="2609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3827FA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06748D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563060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Введение</w:t>
            </w:r>
          </w:p>
          <w:p w14:paraId="52EBEA4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3F88740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70D8D5A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4989A46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40753F4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6D08D57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Читай 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самостоятель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-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но!</w:t>
            </w:r>
          </w:p>
          <w:p w14:paraId="06F308A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Г . 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Ладонщиков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 Род-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ная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земля</w:t>
            </w:r>
          </w:p>
        </w:tc>
        <w:tc>
          <w:tcPr>
            <w:tcW w:w="462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4A0E72F" w14:textId="1B8BC7C6" w:rsidR="00A156BE" w:rsidRPr="00A156BE" w:rsidRDefault="00A156BE" w:rsidP="00663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. Составление диалога с использованием данных </w:t>
            </w:r>
            <w:r w:rsidR="00663C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вопро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сов . Свободные высказывания с </w:t>
            </w:r>
            <w:r w:rsidR="00663C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опо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рой на личный опыт . Графическое рисование . Подбор иллюстраций и фотографий по теме раздела .</w:t>
            </w:r>
          </w:p>
          <w:p w14:paraId="1BD1C61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9A9869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6749F4AC" w14:textId="77777777" w:rsidTr="00663CD0">
        <w:trPr>
          <w:trHeight w:hRule="exact" w:val="3739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186109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F37FD6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2010BE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 .  Савинов .  Родина (отрывок)</w:t>
            </w:r>
          </w:p>
        </w:tc>
        <w:tc>
          <w:tcPr>
            <w:tcW w:w="462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D3221DD" w14:textId="0A04D4D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 текста по вопросам</w:t>
            </w:r>
            <w:proofErr w:type="gramStart"/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Состав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ление элементарных умозаключений . Сравнение со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держания стихотворе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ния и музыки к нему . Определение эм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оционального состояния, вызван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го прослушиванием песни на сти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хотво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рение Ф . Савинова, с использо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ванием опорных слов . Подготовка к выразительному чтению . Заучивание наизусть</w:t>
            </w:r>
          </w:p>
        </w:tc>
      </w:tr>
      <w:tr w:rsidR="00A156BE" w:rsidRPr="00A156BE" w14:paraId="5631D231" w14:textId="77777777" w:rsidTr="00663CD0">
        <w:trPr>
          <w:trHeight w:hRule="exact" w:val="1225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B3C5F1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34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61827A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7B6240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 . Романовский . Русь</w:t>
            </w:r>
          </w:p>
        </w:tc>
        <w:tc>
          <w:tcPr>
            <w:tcW w:w="462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190419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 . Подбор отрывка из текста к иллюстрации . Выборочное чтение . Чтение по ролям</w:t>
            </w:r>
          </w:p>
        </w:tc>
      </w:tr>
      <w:tr w:rsidR="00A156BE" w:rsidRPr="00A156BE" w14:paraId="6D721EEC" w14:textId="77777777" w:rsidTr="0068198A">
        <w:trPr>
          <w:trHeight w:hRule="exact" w:val="169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59777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3481B7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538AC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 .    Пришвин .    Моя родина</w:t>
            </w:r>
          </w:p>
        </w:tc>
        <w:tc>
          <w:tcPr>
            <w:tcW w:w="462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FFF3A73" w14:textId="40BBCC42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Подбор отрывков из текста к иллюстрации . Составление   элемент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арных   </w:t>
            </w:r>
            <w:proofErr w:type="spellStart"/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сужде</w:t>
            </w:r>
            <w:proofErr w:type="spellEnd"/>
          </w:p>
        </w:tc>
      </w:tr>
    </w:tbl>
    <w:p w14:paraId="4E193912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footerReference w:type="even" r:id="rId11"/>
          <w:footerReference w:type="default" r:id="rId12"/>
          <w:pgSz w:w="9190" w:h="12020"/>
          <w:pgMar w:top="1040" w:right="1020" w:bottom="380" w:left="0" w:header="0" w:footer="197" w:gutter="0"/>
          <w:cols w:space="720" w:equalWidth="0">
            <w:col w:w="8170"/>
          </w:cols>
          <w:noEndnote/>
        </w:sectPr>
      </w:pPr>
    </w:p>
    <w:p w14:paraId="39011A2A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94"/>
        <w:gridCol w:w="2268"/>
        <w:gridCol w:w="4625"/>
      </w:tblGrid>
      <w:tr w:rsidR="00A156BE" w:rsidRPr="00A156BE" w14:paraId="3F12D5AD" w14:textId="77777777" w:rsidTr="0068198A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A55A1E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230592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3D834C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86CD44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62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218DE3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6AE50FF9" w14:textId="77777777" w:rsidTr="0068198A">
        <w:trPr>
          <w:trHeight w:hRule="exact" w:val="1125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9C2FE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2E78E6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84E260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2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915F857" w14:textId="05DA60CE" w:rsidR="00A156BE" w:rsidRPr="00A156BE" w:rsidRDefault="00A156BE" w:rsidP="006819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ний</w:t>
            </w:r>
            <w:proofErr w:type="spellEnd"/>
            <w:proofErr w:type="gramStart"/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Выразительное чтение .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чный пересказ с опорой на иллю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страцию</w:t>
            </w:r>
          </w:p>
        </w:tc>
      </w:tr>
      <w:tr w:rsidR="00A156BE" w:rsidRPr="00A156BE" w14:paraId="41367BCD" w14:textId="77777777" w:rsidTr="0068198A">
        <w:trPr>
          <w:trHeight w:hRule="exact" w:val="3125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0A2B2A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CAC796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FBB0C7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Никита Кожемяка (русская народная сказка в обработке К . Ушинского)</w:t>
            </w:r>
          </w:p>
        </w:tc>
        <w:tc>
          <w:tcPr>
            <w:tcW w:w="462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5D9D7BE" w14:textId="1BB18224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Деление текста по предложенному плану . 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Установление причин эмоциональ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ного 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состояния героя . Пересказ тек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 по плану (полный или выбороч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ный) . Составление элементарной хар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актеристики героя с использова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нием опорных слов . Составление элементарных  суждений</w:t>
            </w:r>
          </w:p>
        </w:tc>
      </w:tr>
      <w:tr w:rsidR="00A156BE" w:rsidRPr="00A156BE" w14:paraId="1F916A92" w14:textId="77777777" w:rsidTr="0068198A">
        <w:trPr>
          <w:trHeight w:hRule="exact" w:val="3397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23830F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0BBC7E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EF1B88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462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A40B5F5" w14:textId="279CBE4C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обобщающей беседе по прочитанным произведениям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ставление рассказов по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иллюстраци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ям или подбор отрывков из текста к ним . Чтение стихотворения наизусть . Об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ъяснение смысла пословиц . Под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бор пословиц, подходящих по смыслу к п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рочитанным произведениям . Сво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бодные  высказывания</w:t>
            </w:r>
          </w:p>
        </w:tc>
      </w:tr>
      <w:tr w:rsidR="00A156BE" w:rsidRPr="00A156BE" w14:paraId="22427078" w14:textId="77777777" w:rsidTr="0068198A">
        <w:trPr>
          <w:trHeight w:hRule="exact" w:val="292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8B2328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38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749A74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FA2619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Внеклассное чтение</w:t>
            </w:r>
          </w:p>
        </w:tc>
        <w:tc>
          <w:tcPr>
            <w:tcW w:w="462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387F803" w14:textId="5D0B6D80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по содержанию про- 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читанных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произведений . Выражение собственного отношения к прочитанным произведениям . Выборочное чтение . Выб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орочный пересказ . Сло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есное иллюстрирование . Коллек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тивное ведение дневников по внеклассному чтению</w:t>
            </w:r>
          </w:p>
        </w:tc>
      </w:tr>
      <w:tr w:rsidR="00A156BE" w:rsidRPr="00A156BE" w14:paraId="0A6734E8" w14:textId="77777777" w:rsidTr="0068198A">
        <w:trPr>
          <w:trHeight w:hRule="exact" w:val="441"/>
        </w:trPr>
        <w:tc>
          <w:tcPr>
            <w:tcW w:w="8254" w:type="dxa"/>
            <w:gridSpan w:val="4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9E17C3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6. Люби всё живое (9 ч)</w:t>
            </w:r>
          </w:p>
        </w:tc>
      </w:tr>
      <w:tr w:rsidR="00A156BE" w:rsidRPr="00A156BE" w14:paraId="0F982AD8" w14:textId="77777777" w:rsidTr="0068198A">
        <w:trPr>
          <w:trHeight w:hRule="exact" w:val="1671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465637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0A605D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C3A6CE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Введение 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14:paraId="1871DB47" w14:textId="73FA2A9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Сеф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Кто любит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бак . . .</w:t>
            </w:r>
          </w:p>
        </w:tc>
        <w:tc>
          <w:tcPr>
            <w:tcW w:w="462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DA44BC9" w14:textId="77777777" w:rsidR="00714060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. Составление диалога с использованием данных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вопро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сов . Свободные высказывания с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опо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рой на личный</w:t>
            </w:r>
          </w:p>
          <w:p w14:paraId="6F7C55AA" w14:textId="77777777" w:rsidR="00714060" w:rsidRDefault="00714060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0FEF3B0B" w14:textId="77777777" w:rsidR="00714060" w:rsidRDefault="00714060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62F5ED29" w14:textId="12FC2DF9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опыт . Анализ текста по вопросам . Выразительное чтение</w:t>
            </w:r>
          </w:p>
        </w:tc>
      </w:tr>
    </w:tbl>
    <w:p w14:paraId="5BB057FD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0" w:bottom="400" w:left="740" w:header="0" w:footer="197" w:gutter="0"/>
          <w:cols w:space="720" w:equalWidth="0">
            <w:col w:w="8450"/>
          </w:cols>
          <w:noEndnote/>
        </w:sectPr>
      </w:pPr>
    </w:p>
    <w:p w14:paraId="1FA875FB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8941" w:type="dxa"/>
        <w:tblInd w:w="2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2551"/>
        <w:gridCol w:w="5256"/>
      </w:tblGrid>
      <w:tr w:rsidR="00B20BF0" w:rsidRPr="00A156BE" w14:paraId="7F7E4FB4" w14:textId="77777777" w:rsidTr="00B20BF0">
        <w:trPr>
          <w:trHeight w:hRule="exact" w:val="629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CC2DA4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A3CA33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55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34D80F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4F5A633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525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99D381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B20BF0" w:rsidRPr="00A156BE" w14:paraId="79504847" w14:textId="77777777" w:rsidTr="00B20BF0">
        <w:trPr>
          <w:trHeight w:hRule="exact" w:val="2432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BC49BD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09A31F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2E63C57" w14:textId="00444B9C" w:rsidR="00A156BE" w:rsidRPr="0068198A" w:rsidRDefault="0068198A" w:rsidP="006819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Мразкова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Охота на уток (отрывок из книги «Не плачь, </w:t>
            </w:r>
            <w:proofErr w:type="spellStart"/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му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хоморчи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!»)</w:t>
            </w:r>
          </w:p>
          <w:p w14:paraId="65A5AA0C" w14:textId="79870351" w:rsidR="00A156BE" w:rsidRPr="00A156BE" w:rsidRDefault="0068198A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Читай самостоятель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но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!</w:t>
            </w:r>
          </w:p>
          <w:p w14:paraId="1F79836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 . Сладков</w:t>
            </w:r>
          </w:p>
        </w:tc>
        <w:tc>
          <w:tcPr>
            <w:tcW w:w="525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3B2AF4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 . Подбор отрывка из текста к иллюстрации . Установление причин изменения на- строения героини . Чтение по ролям . Выразительное  чтение</w:t>
            </w:r>
          </w:p>
          <w:p w14:paraId="48FA2A3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4032D63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B20BF0" w:rsidRPr="00A156BE" w14:paraId="79ACBE5A" w14:textId="77777777" w:rsidTr="00B20BF0">
        <w:trPr>
          <w:trHeight w:hRule="exact" w:val="2617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7F1BF4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41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0431D5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9CA898D" w14:textId="66B69AE6" w:rsidR="00A156BE" w:rsidRPr="00A156BE" w:rsidRDefault="0068198A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Э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Мошковская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</w:t>
            </w:r>
            <w:r w:rsidR="00B20BF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душка Дерево</w:t>
            </w:r>
          </w:p>
        </w:tc>
        <w:tc>
          <w:tcPr>
            <w:tcW w:w="525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A0B9701" w14:textId="52DDF7BC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рочное чтение . Составление элементарной характеристики героя . На- хождение общего и различного между сказкой и этим стихотворением, построение элементарных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доказа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тельств . Графическое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иллюстрирова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</w:t>
            </w:r>
          </w:p>
        </w:tc>
      </w:tr>
      <w:tr w:rsidR="00B20BF0" w:rsidRPr="00A156BE" w14:paraId="347D2F43" w14:textId="77777777" w:rsidTr="00B20BF0">
        <w:trPr>
          <w:trHeight w:hRule="exact" w:val="985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30F7D5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448CCD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7E8657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. Боков . Обидчивый ёж</w:t>
            </w:r>
          </w:p>
        </w:tc>
        <w:tc>
          <w:tcPr>
            <w:tcW w:w="525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98A94D9" w14:textId="6E421CD9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рочное чтение . Деление текста на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сти по предложенному плану</w:t>
            </w:r>
          </w:p>
        </w:tc>
      </w:tr>
      <w:tr w:rsidR="00B20BF0" w:rsidRPr="00A156BE" w14:paraId="1AAF4699" w14:textId="77777777" w:rsidTr="00B20BF0">
        <w:trPr>
          <w:trHeight w:hRule="exact" w:val="1902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18ADC6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7373F8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D8DEB06" w14:textId="622BA8C2" w:rsidR="00A156BE" w:rsidRPr="00A156BE" w:rsidRDefault="0068198A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 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Барто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У</w:t>
            </w:r>
            <w:proofErr w:type="gramEnd"/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ехали</w:t>
            </w:r>
          </w:p>
        </w:tc>
        <w:tc>
          <w:tcPr>
            <w:tcW w:w="525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87E271C" w14:textId="428DDB0B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Подбор отрывков из текста к иллюстрации . Составление элементарных суждений . Подготовка к выразительному чтению . Выразительное чтение </w:t>
            </w:r>
            <w:r w:rsidR="00B20BF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хотворения</w:t>
            </w:r>
          </w:p>
        </w:tc>
      </w:tr>
      <w:tr w:rsidR="00B20BF0" w:rsidRPr="00A156BE" w14:paraId="3EB94AB1" w14:textId="77777777" w:rsidTr="00B20BF0">
        <w:trPr>
          <w:trHeight w:hRule="exact" w:val="1678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13424F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879DE5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6543AB9" w14:textId="2652BA59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К . Паустовский . Кот Ворюга (в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сокраще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нии)</w:t>
            </w:r>
          </w:p>
        </w:tc>
        <w:tc>
          <w:tcPr>
            <w:tcW w:w="525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85DBA19" w14:textId="6B8631E8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r w:rsidR="00B20BF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Элементарные ра</w:t>
            </w:r>
            <w:r w:rsidR="00B20BF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суждения с приведением </w:t>
            </w:r>
            <w:r w:rsidR="00B20BF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доказа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тельств из текста . Словесное </w:t>
            </w:r>
            <w:r w:rsidR="00B20BF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иллю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стрирование . Выделение в тексте сравнений . Выборочный пересказ .</w:t>
            </w:r>
          </w:p>
        </w:tc>
      </w:tr>
    </w:tbl>
    <w:p w14:paraId="65733AA5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footerReference w:type="even" r:id="rId13"/>
          <w:footerReference w:type="default" r:id="rId14"/>
          <w:pgSz w:w="9190" w:h="12020"/>
          <w:pgMar w:top="1040" w:right="1020" w:bottom="380" w:left="0" w:header="0" w:footer="197" w:gutter="0"/>
          <w:pgNumType w:start="42"/>
          <w:cols w:space="720" w:equalWidth="0">
            <w:col w:w="8170"/>
          </w:cols>
          <w:noEndnote/>
        </w:sectPr>
      </w:pPr>
    </w:p>
    <w:p w14:paraId="0E82B214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0" w:type="auto"/>
        <w:tblInd w:w="-4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535"/>
        <w:gridCol w:w="174"/>
        <w:gridCol w:w="620"/>
        <w:gridCol w:w="1931"/>
        <w:gridCol w:w="4962"/>
      </w:tblGrid>
      <w:tr w:rsidR="00A156BE" w:rsidRPr="00A156BE" w14:paraId="518FF948" w14:textId="77777777" w:rsidTr="006D5E19">
        <w:trPr>
          <w:trHeight w:hRule="exact" w:val="616"/>
        </w:trPr>
        <w:tc>
          <w:tcPr>
            <w:tcW w:w="1103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6F6520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794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2B5A93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193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E287DB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326AAE5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1AE2A0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4ED8F6E3" w14:textId="77777777" w:rsidTr="006D5E19">
        <w:trPr>
          <w:trHeight w:hRule="exact" w:val="4243"/>
        </w:trPr>
        <w:tc>
          <w:tcPr>
            <w:tcW w:w="1103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B5B20B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794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202D2F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1650AD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C5D3577" w14:textId="0446F968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по содержанию </w:t>
            </w:r>
            <w:r w:rsidR="007140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читанных произведений . Выражение собственного отношения к прочитанным произведениям . Пересказ по плану . Составление рассказов по иллюстрациям или подбор отрыв- ков из текста к ним . Объяснение смысла пословиц . Подбор пословиц, подходящих по смыслу к </w:t>
            </w:r>
            <w:r w:rsidR="006D5E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прочитан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ным произведениям . Свободные </w:t>
            </w:r>
            <w:r w:rsidR="006D5E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сказывания . Составление элементарных умозаключений с опорой на содержание прочитанных текстов раздела</w:t>
            </w:r>
          </w:p>
        </w:tc>
      </w:tr>
      <w:tr w:rsidR="00A156BE" w:rsidRPr="00A156BE" w14:paraId="11DBF90F" w14:textId="77777777" w:rsidTr="006D5E19">
        <w:trPr>
          <w:trHeight w:hRule="exact" w:val="402"/>
        </w:trPr>
        <w:tc>
          <w:tcPr>
            <w:tcW w:w="8790" w:type="dxa"/>
            <w:gridSpan w:val="6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484487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7. Круглый год. Зима (12 ч)</w:t>
            </w:r>
          </w:p>
        </w:tc>
      </w:tr>
      <w:tr w:rsidR="00A156BE" w:rsidRPr="00A156BE" w14:paraId="5C509F6C" w14:textId="77777777" w:rsidTr="006D5E19">
        <w:trPr>
          <w:trHeight w:hRule="exact" w:val="2369"/>
        </w:trPr>
        <w:tc>
          <w:tcPr>
            <w:tcW w:w="5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EEE7E6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709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E7419F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715362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Введение .  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Народная песня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3CB680E" w14:textId="77777777" w:rsidR="00A156BE" w:rsidRPr="00A156BE" w:rsidRDefault="00A156BE" w:rsidP="006D5E1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участие в беседе . Свободные высказывания с опорой на личный опыт .</w:t>
            </w:r>
          </w:p>
          <w:p w14:paraId="5D63E4E2" w14:textId="70DD8795" w:rsidR="00A156BE" w:rsidRPr="00A156BE" w:rsidRDefault="00A156BE" w:rsidP="006D5E1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Определение настроения  песни . </w:t>
            </w:r>
            <w:r w:rsidR="00B20BF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Вырази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тельное чтение . Словесное </w:t>
            </w:r>
            <w:r w:rsidR="00B20BF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иллю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стрирование</w:t>
            </w:r>
            <w:r w:rsidR="006D5E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156BE" w:rsidRPr="00A156BE" w14:paraId="1526A72F" w14:textId="77777777" w:rsidTr="006D5E19">
        <w:trPr>
          <w:trHeight w:hRule="exact" w:val="2119"/>
        </w:trPr>
        <w:tc>
          <w:tcPr>
            <w:tcW w:w="5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C00CC9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709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5B5E5A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E38B408" w14:textId="1462D10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 . Аким . Как я </w:t>
            </w:r>
            <w:r w:rsidR="006D5E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напи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сал первое </w:t>
            </w:r>
            <w:r w:rsidR="006D5E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стихотво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рение</w:t>
            </w:r>
          </w:p>
          <w:p w14:paraId="305F416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Внеклассное чтение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15C72CB" w14:textId="69F1BF9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r w:rsidR="006D5E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Словес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ное иллюстрирование .</w:t>
            </w:r>
          </w:p>
          <w:p w14:paraId="62ACAAF0" w14:textId="254F6BA8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Выборочный пересказ самостоятельно прочитанных произведений . Коллективное ведение дневников по внеклассному чтению</w:t>
            </w:r>
          </w:p>
        </w:tc>
      </w:tr>
      <w:tr w:rsidR="00A156BE" w:rsidRPr="00A156BE" w14:paraId="0F418452" w14:textId="77777777" w:rsidTr="0068198A">
        <w:trPr>
          <w:trHeight w:hRule="exact" w:val="1509"/>
        </w:trPr>
        <w:tc>
          <w:tcPr>
            <w:tcW w:w="5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6E8826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48</w:t>
            </w:r>
          </w:p>
        </w:tc>
        <w:tc>
          <w:tcPr>
            <w:tcW w:w="709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0E06CF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CC0D94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 .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  <w:t>Аким .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  <w:t>Первый снег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D5C76AC" w14:textId="1CE66DB4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 чтение . Подготовка к вырази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тельному чтению . Выразительное чтение  стихотворения</w:t>
            </w:r>
          </w:p>
        </w:tc>
      </w:tr>
      <w:tr w:rsidR="00A156BE" w:rsidRPr="00A156BE" w14:paraId="2BC57B9A" w14:textId="77777777" w:rsidTr="0068198A">
        <w:trPr>
          <w:trHeight w:hRule="exact" w:val="1402"/>
        </w:trPr>
        <w:tc>
          <w:tcPr>
            <w:tcW w:w="5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F7DFD8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F74FA2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5AE0555" w14:textId="1F60CD15" w:rsidR="00A156BE" w:rsidRPr="00A156BE" w:rsidRDefault="0068198A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Э .  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Шим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bookmarkStart w:id="6" w:name="_GoBack"/>
            <w:bookmarkEnd w:id="6"/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Всем   вам крышка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00F7342" w14:textId="166B4F8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</w:t>
            </w:r>
            <w:r w:rsidR="006819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ое чтение . Выразительное  чте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 . Чтение по ролям . Составление словесного портрета героя .</w:t>
            </w:r>
          </w:p>
        </w:tc>
      </w:tr>
    </w:tbl>
    <w:p w14:paraId="52238781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0" w:bottom="400" w:left="740" w:header="0" w:footer="207" w:gutter="0"/>
          <w:cols w:space="720" w:equalWidth="0">
            <w:col w:w="8450"/>
          </w:cols>
          <w:noEndnote/>
        </w:sectPr>
      </w:pPr>
    </w:p>
    <w:p w14:paraId="2F6492BE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8647" w:type="dxa"/>
        <w:tblInd w:w="2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2693"/>
        <w:gridCol w:w="4820"/>
      </w:tblGrid>
      <w:tr w:rsidR="00A156BE" w:rsidRPr="00A156BE" w14:paraId="748C0840" w14:textId="77777777" w:rsidTr="006071EA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05E59F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EAD40F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69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7A37DA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36187C0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45A3AB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549B7EED" w14:textId="77777777" w:rsidTr="006071EA">
        <w:trPr>
          <w:trHeight w:hRule="exact" w:val="2991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B2563C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472A68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AE2993D" w14:textId="2F91E409" w:rsidR="00A156BE" w:rsidRPr="006071EA" w:rsidRDefault="00A156BE" w:rsidP="006071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 . Пушкин . «Вот се- вер, тучи нагоняя . . .»</w:t>
            </w:r>
          </w:p>
          <w:p w14:paraId="62C30D2A" w14:textId="63667755" w:rsidR="00A156BE" w:rsidRPr="006071EA" w:rsidRDefault="00A156BE" w:rsidP="006071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Задание по внекла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сс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ному чтению</w:t>
            </w:r>
          </w:p>
          <w:p w14:paraId="6FDCFADE" w14:textId="57A6C0D8" w:rsidR="00A156BE" w:rsidRPr="00A156BE" w:rsidRDefault="006071EA" w:rsidP="006071E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Читай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самостоятельно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!</w:t>
            </w:r>
          </w:p>
          <w:p w14:paraId="0B91051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 .  Михалков .  Белые стихи (отрывок)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57D3984" w14:textId="3410FAAE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Словес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ное иллюстрирование . Выборочное чтение .</w:t>
            </w:r>
          </w:p>
          <w:p w14:paraId="401467F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07524A3A" w14:textId="0AE5E83E" w:rsidR="00A156BE" w:rsidRPr="006071EA" w:rsidRDefault="00A156BE" w:rsidP="006071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Подготовка к выразительному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нию. Выразительное чтение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стихо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творения . Заучивание наизусть .</w:t>
            </w:r>
          </w:p>
          <w:p w14:paraId="7AF643F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252C26AB" w14:textId="77777777" w:rsidTr="006071EA">
        <w:trPr>
          <w:trHeight w:hRule="exact" w:val="2529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C613C8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51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95B557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FE9A07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Внеклассное чтение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0BD31CB" w14:textId="34BF7A6C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по содержанию про- читанных произведений . Выражение собственного   отношения   к   прочитанным   произведениям .  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Выборочн</w:t>
            </w:r>
            <w:r w:rsidR="006071EA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ый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пересказ . Коллективное ведение дневников по внеклассному чтению . Рассматривание  обложек  и 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некото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рых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иллюстраций в книгах,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рекомен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дуемых для внеклассного чтения</w:t>
            </w:r>
          </w:p>
        </w:tc>
      </w:tr>
      <w:tr w:rsidR="00A156BE" w:rsidRPr="00A156BE" w14:paraId="6A843499" w14:textId="77777777" w:rsidTr="006071EA">
        <w:trPr>
          <w:trHeight w:hRule="exact" w:val="2522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9D4339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CCB9D3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0C7C541" w14:textId="30C848B8" w:rsidR="00A156BE" w:rsidRPr="006071EA" w:rsidRDefault="00A156BE" w:rsidP="006071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. Бианки . Терентий-Тетерев</w:t>
            </w:r>
          </w:p>
          <w:p w14:paraId="6AE74393" w14:textId="5D54EDF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Читай  самостоятель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но!</w:t>
            </w:r>
          </w:p>
          <w:p w14:paraId="45184CFF" w14:textId="572ABE94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.  Берестов .  Гололедица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4EB05F" w14:textId="57F7B99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Пересказ текста по плану . Рассказ о поведении птиц на основе знаний об окружающем при- родном и социальном мире .</w:t>
            </w:r>
          </w:p>
          <w:p w14:paraId="75D10F4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70438CF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4F5BF4EA" w14:textId="77777777" w:rsidTr="006071EA">
        <w:trPr>
          <w:trHeight w:hRule="exact" w:val="1374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CE2D36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53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4D61AD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4D0C24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 . Гайдар . Чук и Гек (отрывок)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7BA40FD" w14:textId="7073A7D1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Выборочное чтение . Подбор отрывков из тек- ста к иллюстрациям . Свободные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сказывания на тему прочитанного текста</w:t>
            </w:r>
          </w:p>
        </w:tc>
      </w:tr>
    </w:tbl>
    <w:p w14:paraId="15CF8808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1020" w:bottom="380" w:left="0" w:header="0" w:footer="197" w:gutter="0"/>
          <w:cols w:space="720" w:equalWidth="0">
            <w:col w:w="8170"/>
          </w:cols>
          <w:noEndnote/>
        </w:sectPr>
      </w:pPr>
    </w:p>
    <w:p w14:paraId="55A25846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>Продолжение табл.</w:t>
      </w:r>
    </w:p>
    <w:p w14:paraId="50214634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0" w:type="auto"/>
        <w:tblInd w:w="-2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393"/>
        <w:gridCol w:w="457"/>
        <w:gridCol w:w="337"/>
        <w:gridCol w:w="1931"/>
        <w:gridCol w:w="4820"/>
      </w:tblGrid>
      <w:tr w:rsidR="00A156BE" w:rsidRPr="00A156BE" w14:paraId="0D86034C" w14:textId="77777777" w:rsidTr="006071EA">
        <w:trPr>
          <w:trHeight w:hRule="exact" w:val="616"/>
        </w:trPr>
        <w:tc>
          <w:tcPr>
            <w:tcW w:w="961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78F0B6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794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5B4AE4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193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F8EC76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384FD6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FF9643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2F7967EF" w14:textId="77777777" w:rsidTr="006071EA">
        <w:trPr>
          <w:trHeight w:hRule="exact" w:val="1970"/>
        </w:trPr>
        <w:tc>
          <w:tcPr>
            <w:tcW w:w="5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9393D5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850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3F4394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B465BD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53E3B65" w14:textId="798B3020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обобщающей беседе по прочитанным произведениям .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Опре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деление собственного отношения к прочитанным произведениям,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фор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мулирование элементарных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доказа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тельств . Чтение наизусть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Вырази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тельное чтение . Пересказ по плану и по ролям</w:t>
            </w:r>
          </w:p>
        </w:tc>
      </w:tr>
      <w:tr w:rsidR="00A156BE" w:rsidRPr="00A156BE" w14:paraId="75D187E6" w14:textId="77777777" w:rsidTr="006071EA">
        <w:trPr>
          <w:trHeight w:hRule="exact" w:val="430"/>
        </w:trPr>
        <w:tc>
          <w:tcPr>
            <w:tcW w:w="8506" w:type="dxa"/>
            <w:gridSpan w:val="6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F95184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8. В кругу семьи (13 ч)</w:t>
            </w:r>
          </w:p>
        </w:tc>
      </w:tr>
      <w:tr w:rsidR="00A156BE" w:rsidRPr="00A156BE" w14:paraId="5529A134" w14:textId="77777777" w:rsidTr="006071EA">
        <w:trPr>
          <w:trHeight w:hRule="exact" w:val="1310"/>
        </w:trPr>
        <w:tc>
          <w:tcPr>
            <w:tcW w:w="5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2578B8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3906F0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6FFD668" w14:textId="543F5F42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Введение .  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 .  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Сухо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млинский о семье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FD1180B" w14:textId="1B07A6EA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. Составление диалога с использованием данных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вопро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сов . Свободные высказывания с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опо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рой на личный опыт .</w:t>
            </w:r>
          </w:p>
          <w:p w14:paraId="339423A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</w:p>
        </w:tc>
      </w:tr>
      <w:tr w:rsidR="00A156BE" w:rsidRPr="00A156BE" w14:paraId="580A7298" w14:textId="77777777" w:rsidTr="006071EA">
        <w:trPr>
          <w:trHeight w:hRule="exact" w:val="899"/>
        </w:trPr>
        <w:tc>
          <w:tcPr>
            <w:tcW w:w="5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91A1D4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9E33C3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F215135" w14:textId="77777777" w:rsid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 . Серова . Три мамы</w:t>
            </w:r>
          </w:p>
          <w:p w14:paraId="4C354894" w14:textId="77777777" w:rsidR="006071EA" w:rsidRDefault="006071EA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332E25F1" w14:textId="77777777" w:rsidR="006071EA" w:rsidRDefault="006071EA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0C724FAB" w14:textId="77777777" w:rsidR="006071EA" w:rsidRDefault="006071EA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5D8AB026" w14:textId="77777777" w:rsidR="006071EA" w:rsidRPr="00A156BE" w:rsidRDefault="006071EA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C94804A" w14:textId="700402A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 текста  по  вопросам . 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Чтение по ролям</w:t>
            </w:r>
          </w:p>
        </w:tc>
      </w:tr>
      <w:tr w:rsidR="00A156BE" w:rsidRPr="00A156BE" w14:paraId="3288B4F0" w14:textId="77777777" w:rsidTr="006071EA">
        <w:trPr>
          <w:trHeight w:hRule="exact" w:val="1564"/>
        </w:trPr>
        <w:tc>
          <w:tcPr>
            <w:tcW w:w="5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3DB17A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57</w:t>
            </w:r>
          </w:p>
        </w:tc>
        <w:tc>
          <w:tcPr>
            <w:tcW w:w="850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726FA6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D60CC4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. Сухомлинский .  Все  добрые  люди  — одна семья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589CCF6" w14:textId="6A846752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рочное чтение . Подбор отрывков из текста к иллюстрации .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Формулирова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 элементарных суждений</w:t>
            </w:r>
          </w:p>
        </w:tc>
      </w:tr>
      <w:tr w:rsidR="00A156BE" w:rsidRPr="00A156BE" w14:paraId="62C6D2DE" w14:textId="77777777" w:rsidTr="006071EA">
        <w:trPr>
          <w:trHeight w:hRule="exact" w:val="1133"/>
        </w:trPr>
        <w:tc>
          <w:tcPr>
            <w:tcW w:w="5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1921E2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D9C66A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41B31B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 . Аким . Моя родня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24F2EE4" w14:textId="2FEA8DC4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Свобод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ные высказывания . Формулирование элементарных  суждений</w:t>
            </w:r>
          </w:p>
        </w:tc>
      </w:tr>
      <w:tr w:rsidR="00A156BE" w:rsidRPr="00A156BE" w14:paraId="6664904E" w14:textId="77777777" w:rsidTr="006071EA">
        <w:trPr>
          <w:trHeight w:hRule="exact" w:val="1530"/>
        </w:trPr>
        <w:tc>
          <w:tcPr>
            <w:tcW w:w="5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0947A0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B19F6D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E1EAA70" w14:textId="6389F0B2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Три   дочери  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(татар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ская сказка)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97D48F4" w14:textId="15C26AED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Формулирование элементарных суждений . Выделение в тексте признаков волшебной сказки . Объяснение заголовка сказки . Пере- сказ текста сказки по ролям</w:t>
            </w:r>
          </w:p>
        </w:tc>
      </w:tr>
      <w:tr w:rsidR="00A156BE" w:rsidRPr="00A156BE" w14:paraId="1B0E5097" w14:textId="77777777" w:rsidTr="006071EA">
        <w:trPr>
          <w:trHeight w:hRule="exact" w:val="1310"/>
        </w:trPr>
        <w:tc>
          <w:tcPr>
            <w:tcW w:w="5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B00EE1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60</w:t>
            </w:r>
          </w:p>
        </w:tc>
        <w:tc>
          <w:tcPr>
            <w:tcW w:w="850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DBB5F9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8501A2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Барто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Разлука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406FC6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Подбор отрывков из текста к иллюстрации . Выборочное чтение . Подготовка к выразительному чтению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Вырази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тельное чтение  стихотворения</w:t>
            </w:r>
          </w:p>
        </w:tc>
      </w:tr>
    </w:tbl>
    <w:p w14:paraId="0F3681C8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0" w:bottom="400" w:left="740" w:header="0" w:footer="207" w:gutter="0"/>
          <w:cols w:space="720" w:equalWidth="0">
            <w:col w:w="8450"/>
          </w:cols>
          <w:noEndnote/>
        </w:sectPr>
      </w:pPr>
    </w:p>
    <w:p w14:paraId="391D8FBA" w14:textId="75E28DF4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9CBA917" wp14:editId="1C54A249">
                <wp:simplePos x="0" y="0"/>
                <wp:positionH relativeFrom="page">
                  <wp:posOffset>1369060</wp:posOffset>
                </wp:positionH>
                <wp:positionV relativeFrom="page">
                  <wp:posOffset>3203575</wp:posOffset>
                </wp:positionV>
                <wp:extent cx="180975" cy="12700"/>
                <wp:effectExtent l="6985" t="12700" r="12065" b="0"/>
                <wp:wrapNone/>
                <wp:docPr id="40" name="Поли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2700"/>
                        </a:xfrm>
                        <a:custGeom>
                          <a:avLst/>
                          <a:gdLst>
                            <a:gd name="T0" fmla="*/ 0 w 285"/>
                            <a:gd name="T1" fmla="*/ 0 h 20"/>
                            <a:gd name="T2" fmla="*/ 284 w 2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5" h="20">
                              <a:moveTo>
                                <a:pt x="0" y="0"/>
                              </a:moveTo>
                              <a:lnTo>
                                <a:pt x="28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0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7.8pt,252.25pt,122pt,252.25pt" coordsize="2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" o:allowincell="f" filled="f" strokecolor="#231f20" strokeweight=".5pt">
                <v:path arrowok="t" o:connecttype="custom" o:connectlocs="0,0;180340,0" o:connectangles="0,0"/>
                <w10:wrap anchorx="page" anchory="page"/>
              </v:polyline>
            </w:pict>
          </mc:Fallback>
        </mc:AlternateContent>
      </w: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Продолжение табл.</w:t>
      </w:r>
    </w:p>
    <w:p w14:paraId="3E1FA3A5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8647" w:type="dxa"/>
        <w:tblInd w:w="2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2693"/>
        <w:gridCol w:w="4820"/>
      </w:tblGrid>
      <w:tr w:rsidR="00A156BE" w:rsidRPr="00A156BE" w14:paraId="77115C6D" w14:textId="77777777" w:rsidTr="006071EA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ED5B8F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8250B1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69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27F9E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8ABE14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4ED1A2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127C4D44" w14:textId="77777777" w:rsidTr="006071EA">
        <w:trPr>
          <w:trHeight w:hRule="exact" w:val="3630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013B10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61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E7AC43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6C54846" w14:textId="3A5B142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. Осеева . Волше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ное слово</w:t>
            </w:r>
          </w:p>
          <w:p w14:paraId="21B90FB0" w14:textId="77777777" w:rsidR="00A156BE" w:rsidRPr="00A156BE" w:rsidRDefault="00A156BE" w:rsidP="006071E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39BA548" w14:textId="5574C75D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Читай самостоятель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но!</w:t>
            </w:r>
          </w:p>
          <w:p w14:paraId="1520ACE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. Берестов . Любили тебя без особых при- чин . . .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195C30E" w14:textId="25831BFA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Подбор к иллюстрации отрывков из текста, подходящих по смыслу . Выборочное чтение . Чтение по ролям .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Составле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 элементарной характеристики героя с использованием опорных слов . Коллективное составление суждений о правилах речевого этикета . Установление причин изменения от- ношений между героями рассказа .</w:t>
            </w:r>
          </w:p>
          <w:p w14:paraId="0968BF3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58C73878" w14:textId="77777777" w:rsidTr="006071EA">
        <w:trPr>
          <w:trHeight w:hRule="exact" w:val="3137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5ACEA9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62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5B0883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067366C" w14:textId="6CA48F5F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 . Драгунский .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стра моя Ксения (от- рывки)</w:t>
            </w:r>
          </w:p>
          <w:p w14:paraId="029F91CC" w14:textId="77777777" w:rsidR="00A156BE" w:rsidRPr="00A156BE" w:rsidRDefault="00A156BE" w:rsidP="006071E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3EA8FA4E" w14:textId="7A78DE6D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Читай самостоятельно!</w:t>
            </w:r>
          </w:p>
          <w:p w14:paraId="739748D8" w14:textId="279BBF71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Э . </w:t>
            </w:r>
            <w:r w:rsidR="006071EA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Мешковская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призы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DD27464" w14:textId="665EBE50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Чтение по ролям . Выборочное чтение,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фор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мулирование элементарных суждений . Словесное иллюстрирование .</w:t>
            </w:r>
          </w:p>
          <w:p w14:paraId="5DC7E5C9" w14:textId="6E5F3239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Определение эмоционального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состо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яния и чувств героев, объяснение с помощью учителя причин их 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появле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ния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156BE" w:rsidRPr="00A156BE" w14:paraId="45E83C6F" w14:textId="77777777" w:rsidTr="006071EA">
        <w:trPr>
          <w:trHeight w:hRule="exact" w:val="2120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DCE355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63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AE27F4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E3A046F" w14:textId="6F066468" w:rsidR="00A156BE" w:rsidRPr="00A156BE" w:rsidRDefault="00A156BE" w:rsidP="006071E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 .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  <w:t>Майков Колыбельная песня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2C90C44" w14:textId="487CC93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 . Подг</w:t>
            </w:r>
            <w:r w:rsidR="006071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товка к выразительному чтению . Объяснение с помощью учителя целевого назначения колыбельных песен . Вы- разительное чтение стихотворения</w:t>
            </w:r>
          </w:p>
        </w:tc>
      </w:tr>
      <w:tr w:rsidR="00A156BE" w:rsidRPr="00A156BE" w14:paraId="3C156008" w14:textId="77777777" w:rsidTr="006071EA">
        <w:trPr>
          <w:trHeight w:hRule="exact" w:val="2145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9633CD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64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F22387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EDCC27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61C05C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Объяснение образных выражений . Сопоставление смысла образных выражений и основной мысли про- читанных и проанализированных произведений . Формулирование эле-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ментарных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суждений . Составление рассказов по иллюстрациям к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произ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ведениям раздела или подбор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подхо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дящих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отрывков из текста</w:t>
            </w:r>
          </w:p>
        </w:tc>
      </w:tr>
    </w:tbl>
    <w:p w14:paraId="1B11DF1C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1020" w:bottom="380" w:left="0" w:header="0" w:footer="197" w:gutter="0"/>
          <w:cols w:space="720" w:equalWidth="0">
            <w:col w:w="8170"/>
          </w:cols>
          <w:noEndnote/>
        </w:sectPr>
      </w:pPr>
    </w:p>
    <w:p w14:paraId="17A90499" w14:textId="160AB8A3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522D2B1" wp14:editId="513FC238">
                <wp:simplePos x="0" y="0"/>
                <wp:positionH relativeFrom="page">
                  <wp:posOffset>1477010</wp:posOffset>
                </wp:positionH>
                <wp:positionV relativeFrom="page">
                  <wp:posOffset>3860165</wp:posOffset>
                </wp:positionV>
                <wp:extent cx="1296035" cy="12700"/>
                <wp:effectExtent l="10160" t="12065" r="8255" b="0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12700"/>
                        </a:xfrm>
                        <a:custGeom>
                          <a:avLst/>
                          <a:gdLst>
                            <a:gd name="T0" fmla="*/ 0 w 2041"/>
                            <a:gd name="T1" fmla="*/ 0 h 20"/>
                            <a:gd name="T2" fmla="*/ 2040 w 20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41" h="20">
                              <a:moveTo>
                                <a:pt x="0" y="0"/>
                              </a:moveTo>
                              <a:lnTo>
                                <a:pt x="20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9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6.3pt,303.95pt,218.3pt,303.95pt" coordsize="20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" o:allowincell="f" filled="f" strokecolor="#231f20" strokeweight=".5pt">
                <v:path arrowok="t" o:connecttype="custom" o:connectlocs="0,0;1295400,0" o:connectangles="0,0"/>
                <w10:wrap anchorx="page" anchory="page"/>
              </v:polyline>
            </w:pict>
          </mc:Fallback>
        </mc:AlternateContent>
      </w:r>
      <w:r w:rsidRPr="00A156B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3F98306" wp14:editId="2C9CD529">
                <wp:simplePos x="0" y="0"/>
                <wp:positionH relativeFrom="page">
                  <wp:posOffset>1477010</wp:posOffset>
                </wp:positionH>
                <wp:positionV relativeFrom="page">
                  <wp:posOffset>3999865</wp:posOffset>
                </wp:positionV>
                <wp:extent cx="772160" cy="12700"/>
                <wp:effectExtent l="10160" t="8890" r="8255" b="0"/>
                <wp:wrapNone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160" cy="12700"/>
                        </a:xfrm>
                        <a:custGeom>
                          <a:avLst/>
                          <a:gdLst>
                            <a:gd name="T0" fmla="*/ 0 w 1216"/>
                            <a:gd name="T1" fmla="*/ 0 h 20"/>
                            <a:gd name="T2" fmla="*/ 1215 w 12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16" h="20">
                              <a:moveTo>
                                <a:pt x="0" y="0"/>
                              </a:moveTo>
                              <a:lnTo>
                                <a:pt x="121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6.3pt,314.95pt,177.05pt,314.95pt" coordsize="12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" o:allowincell="f" filled="f" strokecolor="#231f20" strokeweight=".5pt">
                <v:path arrowok="t" o:connecttype="custom" o:connectlocs="0,0;771525,0" o:connectangles="0,0"/>
                <w10:wrap anchorx="page" anchory="page"/>
              </v:polyline>
            </w:pict>
          </mc:Fallback>
        </mc:AlternateContent>
      </w: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Продолжение табл.</w:t>
      </w:r>
    </w:p>
    <w:p w14:paraId="4A2229BD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0" w:type="auto"/>
        <w:tblInd w:w="-5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567"/>
        <w:gridCol w:w="2921"/>
        <w:gridCol w:w="4820"/>
      </w:tblGrid>
      <w:tr w:rsidR="00A156BE" w:rsidRPr="00A156BE" w14:paraId="316D7157" w14:textId="77777777" w:rsidTr="00ED2CB0">
        <w:trPr>
          <w:trHeight w:hRule="exact" w:val="616"/>
        </w:trPr>
        <w:tc>
          <w:tcPr>
            <w:tcW w:w="70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BA80E6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93E527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92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6EED4D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1368BAC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3D29A1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59F5B715" w14:textId="77777777" w:rsidTr="00ED2CB0">
        <w:trPr>
          <w:trHeight w:hRule="exact" w:val="1952"/>
        </w:trPr>
        <w:tc>
          <w:tcPr>
            <w:tcW w:w="70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EA1F76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65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69D6B0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92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20F83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Внеклассное чтение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BDF20B0" w14:textId="62CFF8FF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по содержанию про- читанных произведений . Выражение собственного отношения к прочитанным произведениям . </w:t>
            </w:r>
            <w:r w:rsidR="00ED2C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Выбороч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ный пересказ . Коллективное ведение дневников по внеклассному чтению</w:t>
            </w:r>
          </w:p>
        </w:tc>
      </w:tr>
      <w:tr w:rsidR="00A156BE" w:rsidRPr="00A156BE" w14:paraId="66C3F1BE" w14:textId="77777777" w:rsidTr="00ED2CB0">
        <w:trPr>
          <w:trHeight w:hRule="exact" w:val="396"/>
        </w:trPr>
        <w:tc>
          <w:tcPr>
            <w:tcW w:w="9017" w:type="dxa"/>
            <w:gridSpan w:val="4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27D94D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9. Защитники Отечества (10 ч)</w:t>
            </w:r>
          </w:p>
        </w:tc>
      </w:tr>
      <w:tr w:rsidR="00A156BE" w:rsidRPr="00A156BE" w14:paraId="68A82E08" w14:textId="77777777" w:rsidTr="00ED2CB0">
        <w:trPr>
          <w:trHeight w:hRule="exact" w:val="2332"/>
        </w:trPr>
        <w:tc>
          <w:tcPr>
            <w:tcW w:w="70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61DE69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66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424A75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92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A75B456" w14:textId="5F903643" w:rsidR="00A156BE" w:rsidRPr="00ED2CB0" w:rsidRDefault="00A156BE" w:rsidP="00ED2C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Введение</w:t>
            </w:r>
          </w:p>
          <w:p w14:paraId="3094062F" w14:textId="5087AC01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Читай  самостоятельно!</w:t>
            </w:r>
          </w:p>
          <w:p w14:paraId="39BE02BB" w14:textId="5D52FC75" w:rsidR="00A156BE" w:rsidRPr="00A156BE" w:rsidRDefault="00DA57AF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Гамазкова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Бей, барабан!</w:t>
            </w:r>
          </w:p>
          <w:p w14:paraId="7FDE8D6F" w14:textId="77777777" w:rsidR="00ED2CB0" w:rsidRDefault="00ED2CB0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497B889D" w14:textId="6BFA5740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Задание по внекла</w:t>
            </w:r>
            <w:r w:rsidR="00ED2C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ному чтению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334D038" w14:textId="793A8B70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по теме раздела . </w:t>
            </w:r>
            <w:r w:rsidR="00D27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ставление диалога с использованием данных вопросов .</w:t>
            </w:r>
          </w:p>
          <w:p w14:paraId="3C24BE60" w14:textId="716A2FD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 . Рассматривание обложек книг, р</w:t>
            </w:r>
            <w:r w:rsidR="00D27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еко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мендованных для внеклассного </w:t>
            </w:r>
            <w:r w:rsidR="00D27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ния</w:t>
            </w:r>
          </w:p>
        </w:tc>
      </w:tr>
      <w:tr w:rsidR="00A156BE" w:rsidRPr="00A156BE" w14:paraId="1341FA3F" w14:textId="77777777" w:rsidTr="00DA57AF">
        <w:trPr>
          <w:trHeight w:hRule="exact" w:val="1097"/>
        </w:trPr>
        <w:tc>
          <w:tcPr>
            <w:tcW w:w="70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6FADBD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67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0D0DFB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92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824093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 . Алексеев . Измаил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9823541" w14:textId="59591B35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Пересказ с опорой на иллюстрации и предложенный план</w:t>
            </w:r>
          </w:p>
        </w:tc>
      </w:tr>
      <w:tr w:rsidR="00A156BE" w:rsidRPr="00A156BE" w14:paraId="2B466734" w14:textId="77777777" w:rsidTr="00ED2CB0">
        <w:trPr>
          <w:trHeight w:hRule="exact" w:val="1716"/>
        </w:trPr>
        <w:tc>
          <w:tcPr>
            <w:tcW w:w="70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52A117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68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9EDB0A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92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E9E615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 . Никольский . Как я Новый год встречал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D081CD2" w14:textId="1F7D12F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</w:t>
            </w:r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чтение . Формулирование эле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ментарных суждений . Выявление пр</w:t>
            </w:r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ичин изменения настроения у ге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роя рассказа . Подбор к иллюстрации отрывков из  текста, подходящих  по смыслу</w:t>
            </w:r>
          </w:p>
        </w:tc>
      </w:tr>
      <w:tr w:rsidR="00A156BE" w:rsidRPr="00A156BE" w14:paraId="4370FC2F" w14:textId="77777777" w:rsidTr="00DA57AF">
        <w:trPr>
          <w:trHeight w:hRule="exact" w:val="967"/>
        </w:trPr>
        <w:tc>
          <w:tcPr>
            <w:tcW w:w="70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6F1F13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69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AC05F3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92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1129C3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 .  Некрасова .  Наша армия родная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1FF1FBA" w14:textId="6586086B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Заучивание текста наизусть</w:t>
            </w:r>
          </w:p>
        </w:tc>
      </w:tr>
      <w:tr w:rsidR="00A156BE" w:rsidRPr="00A156BE" w14:paraId="257DF57F" w14:textId="77777777" w:rsidTr="00DA57AF">
        <w:trPr>
          <w:trHeight w:hRule="exact" w:val="2501"/>
        </w:trPr>
        <w:tc>
          <w:tcPr>
            <w:tcW w:w="70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0877A3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70</w:t>
            </w:r>
          </w:p>
        </w:tc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86802A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92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93A410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 . Кассиль . Таран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ADE1951" w14:textId="4611771B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Выделение из текста сравнений . Подбор к иллюстрации отрывков из  текста, подходящих  по смы</w:t>
            </w:r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слу . Подбор заголовков к иллю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страциям . Деление текста на части по</w:t>
            </w:r>
          </w:p>
        </w:tc>
      </w:tr>
    </w:tbl>
    <w:p w14:paraId="6C3FBE09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0" w:bottom="400" w:left="740" w:header="0" w:footer="207" w:gutter="0"/>
          <w:cols w:space="720" w:equalWidth="0">
            <w:col w:w="8450"/>
          </w:cols>
          <w:noEndnote/>
        </w:sectPr>
      </w:pPr>
    </w:p>
    <w:p w14:paraId="646A423F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>Продолжение табл.</w:t>
      </w:r>
    </w:p>
    <w:p w14:paraId="5B7C6924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8392" w:type="dxa"/>
        <w:tblInd w:w="6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"/>
        <w:gridCol w:w="113"/>
        <w:gridCol w:w="313"/>
        <w:gridCol w:w="481"/>
        <w:gridCol w:w="1928"/>
        <w:gridCol w:w="340"/>
        <w:gridCol w:w="4763"/>
      </w:tblGrid>
      <w:tr w:rsidR="00A156BE" w:rsidRPr="00A156BE" w14:paraId="28D3A97A" w14:textId="77777777" w:rsidTr="00DA57AF">
        <w:trPr>
          <w:trHeight w:hRule="exact" w:val="616"/>
        </w:trPr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EDA666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42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B96DBC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409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57A25C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4A081DE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5103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46F31B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5F34D06D" w14:textId="77777777" w:rsidTr="00DA57AF">
        <w:trPr>
          <w:trHeight w:hRule="exact" w:val="616"/>
        </w:trPr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B197F4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C352F2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F5E828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03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7C3021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предложенному плану . Пересказ  тек- ста по плану</w:t>
            </w:r>
          </w:p>
        </w:tc>
      </w:tr>
      <w:tr w:rsidR="00A156BE" w:rsidRPr="00A156BE" w14:paraId="6B31CDC6" w14:textId="77777777" w:rsidTr="00DA57AF">
        <w:trPr>
          <w:trHeight w:hRule="exact" w:val="1056"/>
        </w:trPr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82CC0C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71</w:t>
            </w:r>
          </w:p>
        </w:tc>
        <w:tc>
          <w:tcPr>
            <w:tcW w:w="42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7ECBB0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FCFFDD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 .   Васильев .   Белая берёза</w:t>
            </w:r>
          </w:p>
        </w:tc>
        <w:tc>
          <w:tcPr>
            <w:tcW w:w="5103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94A1C70" w14:textId="32709D7B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</w:t>
            </w:r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лиз текста по вопросам</w:t>
            </w:r>
            <w:proofErr w:type="gramStart"/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Подго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товка к выразительному чтению . Вы- разительное чтение . Словесное ил-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люстрирование</w:t>
            </w:r>
            <w:proofErr w:type="spellEnd"/>
          </w:p>
        </w:tc>
      </w:tr>
      <w:tr w:rsidR="00A156BE" w:rsidRPr="00A156BE" w14:paraId="6F2D18CF" w14:textId="77777777" w:rsidTr="00DA57AF">
        <w:trPr>
          <w:trHeight w:hRule="exact" w:val="2596"/>
        </w:trPr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0B0240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42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0623CF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3C99A4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5103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830B218" w14:textId="7455E99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обобщающей беседе по прочитанным произведениям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Определение собственного отношения к </w:t>
            </w:r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прочитанным произведениям; фор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</w:t>
            </w:r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улирование элементарных доказа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тельств . Составление рассказов по иллюстрациям к произведениям раз- дела или подбор подходящих отрыв- ков из текста . Выразительное чтение стихотворений, включённых в раз- дел</w:t>
            </w:r>
          </w:p>
        </w:tc>
      </w:tr>
      <w:tr w:rsidR="00A156BE" w:rsidRPr="00A156BE" w14:paraId="7F515811" w14:textId="77777777" w:rsidTr="00823BBD">
        <w:trPr>
          <w:trHeight w:hRule="exact" w:val="2069"/>
        </w:trPr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01DB21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73</w:t>
            </w:r>
          </w:p>
        </w:tc>
        <w:tc>
          <w:tcPr>
            <w:tcW w:w="42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E45DD9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953D84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Внеклассное чтение</w:t>
            </w:r>
          </w:p>
        </w:tc>
        <w:tc>
          <w:tcPr>
            <w:tcW w:w="5103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09C1800" w14:textId="3CCEC332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по содержанию про- 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читанных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произведений . Выражение </w:t>
            </w:r>
            <w:r w:rsidR="00DA57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собственного отношения к прочи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танным произведениям . Выбороч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ный пересказ . Коллективное ведение дневников по внеклассному чтению</w:t>
            </w:r>
          </w:p>
        </w:tc>
      </w:tr>
      <w:tr w:rsidR="00A156BE" w:rsidRPr="00A156BE" w14:paraId="69E3EB71" w14:textId="77777777" w:rsidTr="00DA57AF">
        <w:trPr>
          <w:trHeight w:hRule="exact" w:val="396"/>
        </w:trPr>
        <w:tc>
          <w:tcPr>
            <w:tcW w:w="8392" w:type="dxa"/>
            <w:gridSpan w:val="7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EAC7A7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10. О мастерах и мастерицах, о труде и трудолюбии (12 ч)</w:t>
            </w:r>
          </w:p>
        </w:tc>
      </w:tr>
      <w:tr w:rsidR="00A156BE" w:rsidRPr="00A156BE" w14:paraId="43E5DF59" w14:textId="77777777" w:rsidTr="00823BBD">
        <w:trPr>
          <w:trHeight w:hRule="exact" w:val="2395"/>
        </w:trPr>
        <w:tc>
          <w:tcPr>
            <w:tcW w:w="567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7CC4CC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74</w:t>
            </w:r>
          </w:p>
        </w:tc>
        <w:tc>
          <w:tcPr>
            <w:tcW w:w="794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3A967E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502B519" w14:textId="7A4589C0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Введение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  Это  интер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есно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!</w:t>
            </w:r>
          </w:p>
          <w:p w14:paraId="43EA46D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 . Пермяк . Про нос и язык</w:t>
            </w:r>
          </w:p>
          <w:p w14:paraId="0DAB856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Задание по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внекласс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-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ному чтению</w:t>
            </w:r>
          </w:p>
        </w:tc>
        <w:tc>
          <w:tcPr>
            <w:tcW w:w="476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828E90E" w14:textId="5EB107D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 беседе по теме раздела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ставление диалога с использованием данных вопросов .</w:t>
            </w:r>
          </w:p>
          <w:p w14:paraId="2481798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01EC92BA" w14:textId="77777777" w:rsidR="00823BBD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Рас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сматривание обложек книг, реко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ндованных для внеклассного</w:t>
            </w:r>
          </w:p>
          <w:p w14:paraId="17A2417A" w14:textId="77777777" w:rsidR="00823BBD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46B69799" w14:textId="77777777" w:rsidR="00823BBD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65E29DD9" w14:textId="77777777" w:rsidR="00823BBD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41CE82CC" w14:textId="77777777" w:rsidR="00823BBD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161F2547" w14:textId="6BC5A044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чте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ния</w:t>
            </w:r>
          </w:p>
        </w:tc>
      </w:tr>
      <w:tr w:rsidR="00A156BE" w:rsidRPr="00A156BE" w14:paraId="37178825" w14:textId="77777777" w:rsidTr="00823BBD">
        <w:trPr>
          <w:trHeight w:hRule="exact" w:val="1650"/>
        </w:trPr>
        <w:tc>
          <w:tcPr>
            <w:tcW w:w="567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4B628E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75</w:t>
            </w:r>
          </w:p>
        </w:tc>
        <w:tc>
          <w:tcPr>
            <w:tcW w:w="794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B4C226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2CF8B6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 .   Блинов .   Рабочие руки</w:t>
            </w:r>
          </w:p>
        </w:tc>
        <w:tc>
          <w:tcPr>
            <w:tcW w:w="476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F23AFAF" w14:textId="307DB1B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Составление рассказа по иллюстрациям</w:t>
            </w:r>
          </w:p>
        </w:tc>
      </w:tr>
    </w:tbl>
    <w:p w14:paraId="1CCEB66E" w14:textId="77777777" w:rsidR="00A156BE" w:rsidRPr="00A156BE" w:rsidRDefault="00A156BE" w:rsidP="00823BBD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1020" w:bottom="380" w:left="0" w:header="0" w:footer="197" w:gutter="0"/>
          <w:cols w:space="720" w:equalWidth="0">
            <w:col w:w="8170"/>
          </w:cols>
          <w:noEndnote/>
        </w:sectPr>
      </w:pPr>
    </w:p>
    <w:p w14:paraId="5095B9C1" w14:textId="77777777" w:rsidR="00A156BE" w:rsidRPr="00A156BE" w:rsidRDefault="00A156BE" w:rsidP="00823BBD">
      <w:pPr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"/>
        <w:gridCol w:w="426"/>
        <w:gridCol w:w="2268"/>
        <w:gridCol w:w="5103"/>
      </w:tblGrid>
      <w:tr w:rsidR="00A156BE" w:rsidRPr="00A156BE" w14:paraId="1A638274" w14:textId="77777777" w:rsidTr="00823BBD">
        <w:trPr>
          <w:trHeight w:hRule="exact" w:val="616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B03F02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12146F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4AB2A3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657EA52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693424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22F45BD2" w14:textId="77777777" w:rsidTr="00823BBD">
        <w:trPr>
          <w:trHeight w:hRule="exact" w:val="1125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69066F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76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CCC09B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A9DC3D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 .   Сапгир .   Рабочие руки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16DF8F2" w14:textId="03F4CE51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ое чтение . Сравнение одноимён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ного рассказа и стихотворения</w:t>
            </w:r>
          </w:p>
        </w:tc>
      </w:tr>
      <w:tr w:rsidR="00A156BE" w:rsidRPr="00A156BE" w14:paraId="4CA71085" w14:textId="77777777" w:rsidTr="00823BBD">
        <w:trPr>
          <w:trHeight w:hRule="exact" w:val="999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3733D2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77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6FE3EB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2B9A145" w14:textId="13A837D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Пермяк .  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Волшеб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ные краски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66C87EB" w14:textId="6AD7DD8F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ое чтение . Формулирование эле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ментарных  суждений</w:t>
            </w:r>
          </w:p>
        </w:tc>
      </w:tr>
      <w:tr w:rsidR="00A156BE" w:rsidRPr="00A156BE" w14:paraId="63BAE206" w14:textId="77777777" w:rsidTr="00823BBD">
        <w:trPr>
          <w:trHeight w:hRule="exact" w:val="2287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031A97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78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C3F0A5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97C190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 . Зощенко . Люби- мое занятие</w:t>
            </w:r>
          </w:p>
          <w:p w14:paraId="18D8D33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12BF59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1E79916D" w14:textId="63A8CB9D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Читай самостоятель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но!</w:t>
            </w:r>
          </w:p>
          <w:p w14:paraId="38CCC7D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Знают мамы, знают дети (немецкая на- родная песенка)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31B09ED" w14:textId="075B398D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ное чтение . Объяснение поступ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ков героя . Свободные высказывания по теме произведения .</w:t>
            </w:r>
          </w:p>
          <w:p w14:paraId="5F5890E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08050C76" w14:textId="77777777" w:rsidTr="00823BBD">
        <w:trPr>
          <w:trHeight w:hRule="exact" w:val="1940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37DFBA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79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32C696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9D524B5" w14:textId="25EF9F25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Бр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Гримм .  Малень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кие человечки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0EE10B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Анализ текста по вопросам . Подбор к иллюстрации отрывков из текста, подходящих по смыслу . Словесное иллюстрирование . Выборочное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Пересказ сказки по плану</w:t>
            </w:r>
          </w:p>
        </w:tc>
      </w:tr>
      <w:tr w:rsidR="00A156BE" w:rsidRPr="00A156BE" w14:paraId="4A74ADA2" w14:textId="77777777" w:rsidTr="00823BBD">
        <w:trPr>
          <w:trHeight w:hRule="exact" w:val="2287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4BBD0A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43F681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F88E54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 . Пермяк . Чужая ка- литка (отрывок)</w:t>
            </w:r>
          </w:p>
          <w:p w14:paraId="01D124D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4F80427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0681FB8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439BABB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Читай 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самостоятель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-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но!</w:t>
            </w:r>
          </w:p>
          <w:p w14:paraId="4618138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 . Старшинов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Поче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му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шипел утюг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4B1FFC8" w14:textId="610E25BA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Состав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ле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 элементарных суждений . Вы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борочное чтение . Чтение по ролям . Со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ставление элементарной характе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ристики героя .</w:t>
            </w:r>
          </w:p>
          <w:p w14:paraId="5BAE580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19BA1ED7" w14:textId="77777777" w:rsidTr="00823BBD">
        <w:trPr>
          <w:trHeight w:hRule="exact" w:val="1693"/>
        </w:trPr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936018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81</w:t>
            </w:r>
          </w:p>
        </w:tc>
        <w:tc>
          <w:tcPr>
            <w:tcW w:w="42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7E69F6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57DB471" w14:textId="287582B9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Э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Рауд 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Как кабан картошку сажал (пе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ревод   с    эстонского Г . Петрова)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2802938" w14:textId="7DB38FDB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Объяснение смысла поговорки и его подтверждение при- мера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 из текста . Составление эле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ментарной характеристики героя с использованием опорных слов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 ролям</w:t>
            </w:r>
          </w:p>
        </w:tc>
      </w:tr>
    </w:tbl>
    <w:p w14:paraId="143DDB40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0" w:bottom="400" w:left="740" w:header="0" w:footer="207" w:gutter="0"/>
          <w:cols w:space="720" w:equalWidth="0">
            <w:col w:w="8450"/>
          </w:cols>
          <w:noEndnote/>
        </w:sectPr>
      </w:pPr>
    </w:p>
    <w:p w14:paraId="36BF77C2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8251" w:type="dxa"/>
        <w:tblInd w:w="6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96"/>
        <w:gridCol w:w="1843"/>
        <w:gridCol w:w="5245"/>
      </w:tblGrid>
      <w:tr w:rsidR="00A156BE" w:rsidRPr="00A156BE" w14:paraId="005E170E" w14:textId="77777777" w:rsidTr="00823BBD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A6225A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59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24BE2F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184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44E1EE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040363B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524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1157CB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3FB512EF" w14:textId="77777777" w:rsidTr="00823BBD">
        <w:trPr>
          <w:trHeight w:hRule="exact" w:val="3818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4A72BC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82</w:t>
            </w:r>
          </w:p>
        </w:tc>
        <w:tc>
          <w:tcPr>
            <w:tcW w:w="59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C4689B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91F253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524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AE2F3F1" w14:textId="513ECFE8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обобщающей беседе по прочитанным произведениям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Определение собственного отношения к 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прочитанным произведениям, фор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улирование элементарных доказа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тель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ств и суждений . Пересказ неко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торых произведений, включённых в разде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л, или отрывков из них . Объяс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нени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 смысла  пословиц, их  соотне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сение с содержанием прочитанных пр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оизведений . Свободные высказы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вания на тему раздела</w:t>
            </w:r>
          </w:p>
        </w:tc>
      </w:tr>
      <w:tr w:rsidR="00A156BE" w:rsidRPr="00A156BE" w14:paraId="534674CE" w14:textId="77777777" w:rsidTr="00823BBD">
        <w:trPr>
          <w:trHeight w:hRule="exact" w:val="396"/>
        </w:trPr>
        <w:tc>
          <w:tcPr>
            <w:tcW w:w="8251" w:type="dxa"/>
            <w:gridSpan w:val="4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0A41F0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11. Круглый год. Весна (12 ч)</w:t>
            </w:r>
          </w:p>
        </w:tc>
      </w:tr>
      <w:tr w:rsidR="00A156BE" w:rsidRPr="00A156BE" w14:paraId="288B6036" w14:textId="77777777" w:rsidTr="00823BBD">
        <w:trPr>
          <w:trHeight w:hRule="exact" w:val="1029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FBDDF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83</w:t>
            </w:r>
          </w:p>
        </w:tc>
        <w:tc>
          <w:tcPr>
            <w:tcW w:w="59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97E885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64091D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Введение . 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Народные приметы</w:t>
            </w:r>
          </w:p>
        </w:tc>
        <w:tc>
          <w:tcPr>
            <w:tcW w:w="524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628066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беседе по теме раздела . Анализ содержания народных примет по вопросам</w:t>
            </w:r>
          </w:p>
        </w:tc>
      </w:tr>
      <w:tr w:rsidR="00A156BE" w:rsidRPr="00A156BE" w14:paraId="27E7613B" w14:textId="77777777" w:rsidTr="00823BBD">
        <w:trPr>
          <w:trHeight w:hRule="exact" w:val="105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5F6BE9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84</w:t>
            </w:r>
          </w:p>
        </w:tc>
        <w:tc>
          <w:tcPr>
            <w:tcW w:w="59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5F9E7C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F3D264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Заклички</w:t>
            </w:r>
            <w:proofErr w:type="spellEnd"/>
          </w:p>
        </w:tc>
        <w:tc>
          <w:tcPr>
            <w:tcW w:w="524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7F2C7CA" w14:textId="78BD6A7E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ализ текстов </w:t>
            </w:r>
            <w:proofErr w:type="spell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закличек</w:t>
            </w:r>
            <w:proofErr w:type="spell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 вопро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Выделение в тексте с помощью учителя олицетворений, эпитетов (без называния терминов)</w:t>
            </w:r>
          </w:p>
        </w:tc>
      </w:tr>
      <w:tr w:rsidR="00A156BE" w:rsidRPr="00A156BE" w14:paraId="6AB034E4" w14:textId="77777777" w:rsidTr="00823BBD">
        <w:trPr>
          <w:trHeight w:hRule="exact" w:val="2023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289EDE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85</w:t>
            </w:r>
          </w:p>
        </w:tc>
        <w:tc>
          <w:tcPr>
            <w:tcW w:w="59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07865C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5E43E7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Как Весна Зиму по- борола (русская на- родная сказка)</w:t>
            </w:r>
          </w:p>
        </w:tc>
        <w:tc>
          <w:tcPr>
            <w:tcW w:w="524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03CE1D2" w14:textId="2B41F22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Чтение по ролям . Сло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весное иллюстрирование . Графи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ческое иллюстрирование (рисование портрета Весны) . Пересказ части тек- ста по плану</w:t>
            </w:r>
          </w:p>
        </w:tc>
      </w:tr>
      <w:tr w:rsidR="00A156BE" w:rsidRPr="00A156BE" w14:paraId="30E297DD" w14:textId="77777777" w:rsidTr="00823BBD">
        <w:trPr>
          <w:trHeight w:hRule="exact" w:val="2552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4E9F58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86</w:t>
            </w:r>
          </w:p>
        </w:tc>
        <w:tc>
          <w:tcPr>
            <w:tcW w:w="59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E7E238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8269F54" w14:textId="6265D59C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Пляцковский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Весна</w:t>
            </w:r>
          </w:p>
          <w:p w14:paraId="2CBB41D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6D8C2C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64B4E33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0A7DCB8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16F5373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853C53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Читай 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самостоятель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-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но!</w:t>
            </w:r>
          </w:p>
          <w:p w14:paraId="20C0D9F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 .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Сеф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Весна</w:t>
            </w:r>
          </w:p>
        </w:tc>
        <w:tc>
          <w:tcPr>
            <w:tcW w:w="5245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175D708" w14:textId="196DF69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Словес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ное иллюстрирование . Выделение в тек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сте сравнений . Определение эмо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ци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онального отношения к описывае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мым картинам природы . Подготовка к 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выразительному чтению . Вырази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тельное чтение .</w:t>
            </w:r>
          </w:p>
          <w:p w14:paraId="40C717A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</w:tbl>
    <w:p w14:paraId="7FE8D658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footerReference w:type="even" r:id="rId15"/>
          <w:footerReference w:type="default" r:id="rId16"/>
          <w:pgSz w:w="9190" w:h="12020"/>
          <w:pgMar w:top="1040" w:right="1020" w:bottom="380" w:left="0" w:header="0" w:footer="197" w:gutter="0"/>
          <w:cols w:space="720" w:equalWidth="0">
            <w:col w:w="8170"/>
          </w:cols>
          <w:noEndnote/>
        </w:sectPr>
      </w:pPr>
    </w:p>
    <w:p w14:paraId="2273DEBD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>Продолжение табл.</w:t>
      </w:r>
    </w:p>
    <w:p w14:paraId="5234BA5F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94"/>
        <w:gridCol w:w="2073"/>
        <w:gridCol w:w="4536"/>
      </w:tblGrid>
      <w:tr w:rsidR="00A156BE" w:rsidRPr="00A156BE" w14:paraId="2A69E503" w14:textId="77777777" w:rsidTr="00823BBD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BDEB3D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9A5229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0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F2C76D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37D6C46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53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538ADA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0DE3F7C5" w14:textId="77777777" w:rsidTr="00823BBD">
        <w:trPr>
          <w:trHeight w:hRule="exact" w:val="2661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B8370A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87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C861C0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0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FEDEC17" w14:textId="0E91196E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 .  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Железников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Т</w:t>
            </w:r>
            <w:proofErr w:type="gramEnd"/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ри ветки мимозы</w:t>
            </w:r>
          </w:p>
        </w:tc>
        <w:tc>
          <w:tcPr>
            <w:tcW w:w="453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5872D5B" w14:textId="242D9DD1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ое чтение . Определение эмоцио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наль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ного состояния героев . Опреде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ление отношения к поступкам героев и м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отивам поступков . Формулирование элементарных суждений нрав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ственного содержания . Графическое иллюстрирование . Свободные вы-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сказывания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на тему рассказа</w:t>
            </w:r>
          </w:p>
        </w:tc>
      </w:tr>
      <w:tr w:rsidR="00A156BE" w:rsidRPr="00A156BE" w14:paraId="15866E8B" w14:textId="77777777" w:rsidTr="00823BBD">
        <w:trPr>
          <w:trHeight w:hRule="exact" w:val="1678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DA4EFC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88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B8F430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0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20BB4D2" w14:textId="4BE27E23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Жуковский . Жаво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ронок</w:t>
            </w:r>
          </w:p>
        </w:tc>
        <w:tc>
          <w:tcPr>
            <w:tcW w:w="453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6249C21" w14:textId="1047053D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Сл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овес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ное иллюстрирование . Подготовка к 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выразительному чтению . Вырази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тельное чтение . Заучивание наизусть</w:t>
            </w:r>
          </w:p>
        </w:tc>
      </w:tr>
      <w:tr w:rsidR="00A156BE" w:rsidRPr="00A156BE" w14:paraId="324A7228" w14:textId="77777777" w:rsidTr="00823BBD">
        <w:trPr>
          <w:trHeight w:hRule="exact" w:val="1419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14B78B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89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763542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0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8A15608" w14:textId="06168867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Скребицкий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Сказ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 о Весне</w:t>
            </w:r>
          </w:p>
        </w:tc>
        <w:tc>
          <w:tcPr>
            <w:tcW w:w="453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6E4B45" w14:textId="2F0A286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ое чтение . Словесное иллюстри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рование . Составление пересказа по предложенному  плану</w:t>
            </w:r>
          </w:p>
        </w:tc>
      </w:tr>
      <w:tr w:rsidR="00A156BE" w:rsidRPr="00A156BE" w14:paraId="03474ABE" w14:textId="77777777" w:rsidTr="00823BBD">
        <w:trPr>
          <w:trHeight w:hRule="exact" w:val="1977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D0A251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90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93D1AC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0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838114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 . Пушкин . Гонимы вешними лучами . . . (из  романа  в  стихах</w:t>
            </w:r>
          </w:p>
          <w:p w14:paraId="19FC200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«Евгений  Онегин»)</w:t>
            </w:r>
          </w:p>
        </w:tc>
        <w:tc>
          <w:tcPr>
            <w:tcW w:w="453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8662FDE" w14:textId="4F030B6D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чное чтение . Нахождение образ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ных сравнений в тексте . Объяснение смысла образны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 сравнений . Под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готовка к выразительному чтению . Выразительное  чтение</w:t>
            </w:r>
          </w:p>
        </w:tc>
      </w:tr>
      <w:tr w:rsidR="00A156BE" w:rsidRPr="00A156BE" w14:paraId="1BA1B002" w14:textId="77777777" w:rsidTr="00823BBD">
        <w:trPr>
          <w:trHeight w:hRule="exact" w:val="2359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10B0E7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91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038162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0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2B7866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453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5AAFC66" w14:textId="7E277B6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обобщающей беседе по пр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очитанным произведениям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Выра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зительное прочтение стихотворений раздела наизусть или по учебнику . Вы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борочное чтение . Свободные вы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сказывания на тему прочитанных произведений</w:t>
            </w:r>
          </w:p>
        </w:tc>
      </w:tr>
      <w:tr w:rsidR="00A156BE" w:rsidRPr="00A156BE" w14:paraId="32B39733" w14:textId="77777777" w:rsidTr="00823BBD">
        <w:trPr>
          <w:trHeight w:hRule="exact" w:val="2393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4EA03E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92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0A4CA8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0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CFB52F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Внеклассное чтение</w:t>
            </w:r>
          </w:p>
        </w:tc>
        <w:tc>
          <w:tcPr>
            <w:tcW w:w="4536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0A9F1F2" w14:textId="43C0C6D8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по содержанию про- 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читанных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произведений . Выражение собственного отношения 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 прочитанным произведениям . Выбороч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ный пересказ . Коллективное ведение дневников по внеклассному чтению</w:t>
            </w:r>
          </w:p>
        </w:tc>
      </w:tr>
    </w:tbl>
    <w:p w14:paraId="2EBC418A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0" w:bottom="400" w:left="740" w:header="0" w:footer="197" w:gutter="0"/>
          <w:cols w:space="720" w:equalWidth="0">
            <w:col w:w="8450"/>
          </w:cols>
          <w:noEndnote/>
        </w:sectPr>
      </w:pPr>
    </w:p>
    <w:p w14:paraId="072B25F3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>Продолжение табл.</w:t>
      </w:r>
    </w:p>
    <w:p w14:paraId="1D5B9473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8251" w:type="dxa"/>
        <w:tblInd w:w="6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54"/>
        <w:gridCol w:w="2127"/>
        <w:gridCol w:w="5103"/>
      </w:tblGrid>
      <w:tr w:rsidR="00A156BE" w:rsidRPr="00A156BE" w14:paraId="6E2ED4D4" w14:textId="77777777" w:rsidTr="00823BBD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D5AC9F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F028F1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12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0389CC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36E3714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E7EB69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60BF9C70" w14:textId="77777777" w:rsidTr="00823BBD">
        <w:trPr>
          <w:trHeight w:hRule="exact" w:val="396"/>
        </w:trPr>
        <w:tc>
          <w:tcPr>
            <w:tcW w:w="8251" w:type="dxa"/>
            <w:gridSpan w:val="4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5A7C86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12. «Никто не забыт, ничто не забыто...» (8 ч)</w:t>
            </w:r>
          </w:p>
        </w:tc>
      </w:tr>
      <w:tr w:rsidR="00A156BE" w:rsidRPr="00A156BE" w14:paraId="4ED1BC55" w14:textId="77777777" w:rsidTr="00823BBD">
        <w:trPr>
          <w:trHeight w:hRule="exact" w:val="2822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1E1550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93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C88777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A5BDC5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Введение  .</w:t>
            </w:r>
          </w:p>
          <w:p w14:paraId="01217DE2" w14:textId="3D9D63DD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Сурков 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Красоту, что дарит нам приро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да . . .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CE6ED03" w14:textId="4BA25662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беседе по теме раздела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Сво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бодные высказывания . Составле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диалогов с использованием дан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ных 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вопросов . Анализ текста по во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просам . Выборочное чтение .</w:t>
            </w:r>
          </w:p>
          <w:p w14:paraId="421F88D9" w14:textId="7B36A34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сматривание книг, рекомендован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ных для внеклассного чтения</w:t>
            </w:r>
          </w:p>
        </w:tc>
      </w:tr>
      <w:tr w:rsidR="00A156BE" w:rsidRPr="00A156BE" w14:paraId="113F2127" w14:textId="77777777" w:rsidTr="00823BBD">
        <w:trPr>
          <w:trHeight w:hRule="exact" w:val="17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F32D80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94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C95710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C1D40FA" w14:textId="7CE30AD6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Алексеев .   Брест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ская крепость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9529C33" w14:textId="7ECED50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ое чтение . Формулирование элементарных умозаключений, сужде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ний нравственного соде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ржания . Объ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яснение поступков героев рассказа, формулирование оценочных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сужде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ний</w:t>
            </w:r>
            <w:proofErr w:type="spellEnd"/>
          </w:p>
        </w:tc>
      </w:tr>
      <w:tr w:rsidR="00A156BE" w:rsidRPr="00A156BE" w14:paraId="18B7F069" w14:textId="77777777" w:rsidTr="00823BBD">
        <w:trPr>
          <w:trHeight w:hRule="exact" w:val="1824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DE799B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95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901562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351F67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 . Симонов . Майор привёз мальчишку на лафете . . .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A6A3D21" w14:textId="0F25D9B5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Формули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рование суждений нравственного со- держания . Подготовка к выразитель- ному чтению . Выразительное чтение</w:t>
            </w:r>
          </w:p>
        </w:tc>
      </w:tr>
      <w:tr w:rsidR="00A156BE" w:rsidRPr="00A156BE" w14:paraId="63FEC1A9" w14:textId="77777777" w:rsidTr="00823BBD">
        <w:trPr>
          <w:trHeight w:hRule="exact" w:val="1127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38EA25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96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1F5E3C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13027C8" w14:textId="1A666EA4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Богомолов . Баталь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он Федосеева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F72D915" w14:textId="59D48075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Выбороч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ное чтение . Выборочный пересказ</w:t>
            </w:r>
          </w:p>
        </w:tc>
      </w:tr>
      <w:tr w:rsidR="00A156BE" w:rsidRPr="00A156BE" w14:paraId="34B279D4" w14:textId="77777777" w:rsidTr="00823BBD">
        <w:trPr>
          <w:trHeight w:hRule="exact" w:val="1370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F585D3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97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BFD60B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2746D3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 . Кассиль . Сестра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78E2F1E" w14:textId="4FA3ADD8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ое чтение . Составление словес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ного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портрета и характеристики ге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роя с опорой на текст . Объяснение заголовка рассказа</w:t>
            </w:r>
          </w:p>
        </w:tc>
      </w:tr>
      <w:tr w:rsidR="00A156BE" w:rsidRPr="00A156BE" w14:paraId="0319F32D" w14:textId="77777777" w:rsidTr="00823BBD">
        <w:trPr>
          <w:trHeight w:hRule="exact" w:val="1934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DF8820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98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1A0E90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517E0D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 . Твардовский . Рас- сказ танкиста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019A69F" w14:textId="3B251111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ое чтение . Составление элемен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тар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ной характеристики героя стихо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творения . Подготовка к выразитель- ному чтению . Чтение стихотворения по ролям</w:t>
            </w:r>
          </w:p>
        </w:tc>
      </w:tr>
      <w:tr w:rsidR="00A156BE" w:rsidRPr="00A156BE" w14:paraId="5EABFBB8" w14:textId="77777777" w:rsidTr="00823BBD">
        <w:trPr>
          <w:trHeight w:hRule="exact" w:val="1408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592B33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99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7F1B20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E4782B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510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86FA8D0" w14:textId="3983577B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обобщающей беседе по пр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очитанным произведениям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Опре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деление    собственного    отношения</w:t>
            </w:r>
          </w:p>
        </w:tc>
      </w:tr>
    </w:tbl>
    <w:p w14:paraId="06E4989D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footerReference w:type="even" r:id="rId17"/>
          <w:footerReference w:type="default" r:id="rId18"/>
          <w:pgSz w:w="9190" w:h="12020"/>
          <w:pgMar w:top="1040" w:right="1020" w:bottom="380" w:left="0" w:header="0" w:footer="197" w:gutter="0"/>
          <w:pgNumType w:start="52"/>
          <w:cols w:space="720" w:equalWidth="0">
            <w:col w:w="8170"/>
          </w:cols>
          <w:noEndnote/>
        </w:sectPr>
      </w:pPr>
    </w:p>
    <w:p w14:paraId="0ABF7F8D" w14:textId="06F9E8DF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5258B79" wp14:editId="27A52E9C">
                <wp:simplePos x="0" y="0"/>
                <wp:positionH relativeFrom="page">
                  <wp:posOffset>1477010</wp:posOffset>
                </wp:positionH>
                <wp:positionV relativeFrom="page">
                  <wp:posOffset>3441065</wp:posOffset>
                </wp:positionV>
                <wp:extent cx="180975" cy="12700"/>
                <wp:effectExtent l="10160" t="12065" r="8890" b="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2700"/>
                        </a:xfrm>
                        <a:custGeom>
                          <a:avLst/>
                          <a:gdLst>
                            <a:gd name="T0" fmla="*/ 0 w 285"/>
                            <a:gd name="T1" fmla="*/ 0 h 20"/>
                            <a:gd name="T2" fmla="*/ 284 w 2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5" h="20">
                              <a:moveTo>
                                <a:pt x="0" y="0"/>
                              </a:moveTo>
                              <a:lnTo>
                                <a:pt x="28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4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6.3pt,270.95pt,130.5pt,270.95pt" coordsize="2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" o:allowincell="f" filled="f" strokecolor="#231f20" strokeweight=".5pt">
                <v:path arrowok="t" o:connecttype="custom" o:connectlocs="0,0;180340,0" o:connectangles="0,0"/>
                <w10:wrap anchorx="page" anchory="page"/>
              </v:polyline>
            </w:pict>
          </mc:Fallback>
        </mc:AlternateContent>
      </w:r>
      <w:r w:rsidRPr="00A156B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C6486A3" wp14:editId="662EFD4F">
                <wp:simplePos x="0" y="0"/>
                <wp:positionH relativeFrom="page">
                  <wp:posOffset>1477010</wp:posOffset>
                </wp:positionH>
                <wp:positionV relativeFrom="page">
                  <wp:posOffset>6850380</wp:posOffset>
                </wp:positionV>
                <wp:extent cx="180975" cy="12700"/>
                <wp:effectExtent l="10160" t="11430" r="8890" b="0"/>
                <wp:wrapNone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2700"/>
                        </a:xfrm>
                        <a:custGeom>
                          <a:avLst/>
                          <a:gdLst>
                            <a:gd name="T0" fmla="*/ 0 w 285"/>
                            <a:gd name="T1" fmla="*/ 0 h 20"/>
                            <a:gd name="T2" fmla="*/ 284 w 2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5" h="20">
                              <a:moveTo>
                                <a:pt x="0" y="0"/>
                              </a:moveTo>
                              <a:lnTo>
                                <a:pt x="28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3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6.3pt,539.4pt,130.5pt,539.4pt" coordsize="2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" o:allowincell="f" filled="f" strokecolor="#231f20" strokeweight=".5pt">
                <v:path arrowok="t" o:connecttype="custom" o:connectlocs="0,0;180340,0" o:connectangles="0,0"/>
                <w10:wrap anchorx="page" anchory="page"/>
              </v:polyline>
            </w:pict>
          </mc:Fallback>
        </mc:AlternateContent>
      </w: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Продолжение табл.</w:t>
      </w:r>
    </w:p>
    <w:p w14:paraId="6F8D06C2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99"/>
        <w:gridCol w:w="195"/>
        <w:gridCol w:w="1931"/>
        <w:gridCol w:w="337"/>
        <w:gridCol w:w="4341"/>
      </w:tblGrid>
      <w:tr w:rsidR="00A156BE" w:rsidRPr="00A156BE" w14:paraId="17C35F25" w14:textId="77777777" w:rsidTr="00823BBD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04925B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794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138538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8E8C2B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4830FE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34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305921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600A9E77" w14:textId="77777777" w:rsidTr="00823BBD">
        <w:trPr>
          <w:trHeight w:hRule="exact" w:val="2660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D25C48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94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CF1C18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199C79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41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3899449" w14:textId="493AAF71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к 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прочитанным произведениям; фор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улирование элементарных доказа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тел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ьств и суждений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Свободные вы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сказ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ывания на тему раздела . Объяс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нение смысла пословиц с опорой на содержание текстов, включённых в раздел</w:t>
            </w:r>
          </w:p>
        </w:tc>
      </w:tr>
      <w:tr w:rsidR="00A156BE" w:rsidRPr="00A156BE" w14:paraId="28FF2D9A" w14:textId="77777777" w:rsidTr="00823BBD">
        <w:trPr>
          <w:trHeight w:hRule="exact" w:val="396"/>
        </w:trPr>
        <w:tc>
          <w:tcPr>
            <w:tcW w:w="7970" w:type="dxa"/>
            <w:gridSpan w:val="6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26E354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13. Когда люди в опасности (8 ч)</w:t>
            </w:r>
          </w:p>
        </w:tc>
      </w:tr>
      <w:tr w:rsidR="00A156BE" w:rsidRPr="00A156BE" w14:paraId="71C0A022" w14:textId="77777777" w:rsidTr="00823BBD">
        <w:trPr>
          <w:trHeight w:hRule="exact" w:val="2151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0853EF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5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2CE6C2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417810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Введение</w:t>
            </w:r>
          </w:p>
          <w:p w14:paraId="44BF108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70E9595D" w14:textId="59844CA6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Читай  самостоятель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но!</w:t>
            </w:r>
          </w:p>
          <w:p w14:paraId="43163494" w14:textId="46315E4B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Груданов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Поло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водье</w:t>
            </w:r>
          </w:p>
        </w:tc>
        <w:tc>
          <w:tcPr>
            <w:tcW w:w="467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5EBEBE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 в  беседе  по  теме  раздела . Свободные высказывания .</w:t>
            </w:r>
          </w:p>
          <w:p w14:paraId="06C5EA7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30BE09E4" w14:textId="77777777" w:rsidTr="00823BBD">
        <w:trPr>
          <w:trHeight w:hRule="exact" w:val="17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5CC2E7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101</w:t>
            </w:r>
          </w:p>
        </w:tc>
        <w:tc>
          <w:tcPr>
            <w:tcW w:w="5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51E62B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9BDF320" w14:textId="72EB6BFF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Артюхова .   Боль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шая берёза</w:t>
            </w:r>
          </w:p>
        </w:tc>
        <w:tc>
          <w:tcPr>
            <w:tcW w:w="467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724FB01" w14:textId="722E9892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лиз текста по вопросам</w:t>
            </w:r>
            <w:proofErr w:type="gramStart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Подго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товка</w:t>
            </w:r>
            <w:r w:rsidR="00823BB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 выразительному чтению . Чте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ние по ролям первой части текста . Выборочное чтение . Определение эмоционального состояния героев и его причин с опорой на текст и во-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просы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(с помощью учителя)</w:t>
            </w:r>
          </w:p>
        </w:tc>
      </w:tr>
      <w:tr w:rsidR="00A156BE" w:rsidRPr="00A156BE" w14:paraId="15CCB91E" w14:textId="77777777" w:rsidTr="00750582">
        <w:trPr>
          <w:trHeight w:hRule="exact" w:val="5478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58E2FF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102</w:t>
            </w:r>
          </w:p>
        </w:tc>
        <w:tc>
          <w:tcPr>
            <w:tcW w:w="599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AD3032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C2CC2A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 . Толстой . Прыжок</w:t>
            </w:r>
          </w:p>
          <w:p w14:paraId="6C33CE6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1A81B0B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7C66176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739CB4F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DD74CC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7AA7C6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272BDF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16EEFBC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693D167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6792EC8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0A87E995" w14:textId="15286ED8" w:rsidR="00A156BE" w:rsidRPr="00A156BE" w:rsidRDefault="00750582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Читай  самостоятель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но!</w:t>
            </w:r>
          </w:p>
          <w:p w14:paraId="1B18AF0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 .   Маршак .   Пожар (отрывок)</w:t>
            </w:r>
          </w:p>
        </w:tc>
        <w:tc>
          <w:tcPr>
            <w:tcW w:w="467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CFE83D8" w14:textId="21553FA0" w:rsidR="00A156BE" w:rsidRPr="00A156BE" w:rsidRDefault="00823BBD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 текста по вопросам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борочное чтение . Формулирование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суждений нравственного содержа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ния . Оценка поступков героев рас- сказа . Выразительное чтение отрывка из текста . Подбор к иллюстрациям подходящих по смыслу отрывков из тек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 . Подбор заголовков к иллю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страц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иям и отрывкам из текста . Сво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бодные высказывания на тему, близ- кую к теме рассказа .</w:t>
            </w:r>
          </w:p>
          <w:p w14:paraId="6B14BE1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</w:tbl>
    <w:p w14:paraId="69E6820C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0" w:bottom="400" w:left="740" w:header="0" w:footer="207" w:gutter="0"/>
          <w:cols w:space="720" w:equalWidth="0">
            <w:col w:w="8450"/>
          </w:cols>
          <w:noEndnote/>
        </w:sectPr>
      </w:pPr>
    </w:p>
    <w:p w14:paraId="4B17F182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>Продолжение табл.</w:t>
      </w:r>
    </w:p>
    <w:p w14:paraId="7098D853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8251" w:type="dxa"/>
        <w:tblInd w:w="6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54"/>
        <w:gridCol w:w="340"/>
        <w:gridCol w:w="1645"/>
        <w:gridCol w:w="623"/>
        <w:gridCol w:w="4622"/>
      </w:tblGrid>
      <w:tr w:rsidR="00A156BE" w:rsidRPr="00A156BE" w14:paraId="60BD37B2" w14:textId="77777777" w:rsidTr="00750582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2AFC8A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CB1D37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1985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D09339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150C579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5245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589C0F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589CA7B7" w14:textId="77777777" w:rsidTr="00750582">
        <w:trPr>
          <w:trHeight w:hRule="exact" w:val="1952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60E91B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103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7F7E79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C7CD08B" w14:textId="219D5CB1" w:rsidR="00A156BE" w:rsidRPr="00A156BE" w:rsidRDefault="00750582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Житков . Наводне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</w:t>
            </w:r>
          </w:p>
        </w:tc>
        <w:tc>
          <w:tcPr>
            <w:tcW w:w="5245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B5936EA" w14:textId="4C76815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Формул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ирование эле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нтарных умозаключений . Словес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ное иллюстрирование . Свободные высказывания на тему, близкую к теме рассказа</w:t>
            </w:r>
          </w:p>
        </w:tc>
      </w:tr>
      <w:tr w:rsidR="00A156BE" w:rsidRPr="00A156BE" w14:paraId="027886BA" w14:textId="77777777" w:rsidTr="00750582">
        <w:trPr>
          <w:trHeight w:hRule="exact" w:val="3113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CDB094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104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A007F1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017ED4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 . Маршак . Рассказ о неизвестном героем</w:t>
            </w:r>
          </w:p>
        </w:tc>
        <w:tc>
          <w:tcPr>
            <w:tcW w:w="5245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0F64317" w14:textId="684B024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ое чтение . Формулирование эле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ментарных у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мозаключений . Объяс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нение причин поступков героев . Подбор к иллюстрациям подходящих по см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ыслу отрывков из текста . Деле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ние 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текста на части по предложенно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му п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лану . Выразительное чтение от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рыв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ков из стихотворения . Объясне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 заголовка стихотворения</w:t>
            </w:r>
          </w:p>
        </w:tc>
      </w:tr>
      <w:tr w:rsidR="00A156BE" w:rsidRPr="00A156BE" w14:paraId="1808C17C" w14:textId="77777777" w:rsidTr="00750582">
        <w:trPr>
          <w:trHeight w:hRule="exact" w:val="3825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4D537F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105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2D1762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8AF93B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5245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2C26E28" w14:textId="617D5140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обобщающей беседе по пр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очитанным произведениям</w:t>
            </w:r>
            <w:proofErr w:type="gramStart"/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Опре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деление собственного отношения к пос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тупкам героев разных произведе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ний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включённых в раздел, формули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рование элементарных доказательств и суждений . Свободные высказ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ыва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ния 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тему раздела . Сравнение по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ступков героев разных произведений . Оценка результатов поступков героев или стихийных бедствий</w:t>
            </w:r>
          </w:p>
        </w:tc>
      </w:tr>
      <w:tr w:rsidR="00A156BE" w:rsidRPr="00A156BE" w14:paraId="53EDD30C" w14:textId="77777777" w:rsidTr="00E502E4">
        <w:trPr>
          <w:trHeight w:hRule="exact" w:val="1934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2F37A6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106</w:t>
            </w:r>
          </w:p>
        </w:tc>
        <w:tc>
          <w:tcPr>
            <w:tcW w:w="45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1AC934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49A989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Внеклассное чтение</w:t>
            </w:r>
          </w:p>
        </w:tc>
        <w:tc>
          <w:tcPr>
            <w:tcW w:w="5245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9DC4FCA" w14:textId="32551494" w:rsidR="00A156BE" w:rsidRPr="00A156BE" w:rsidRDefault="00A156BE" w:rsidP="007505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по содержанию про- 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читанных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произведений . Выражение собственного отношения </w:t>
            </w:r>
            <w:r w:rsidR="0075058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 прочи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танным произведениям . Выбороч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ный пересказ . Коллективное ведение дневников по внеклассному чтению</w:t>
            </w:r>
          </w:p>
        </w:tc>
      </w:tr>
      <w:tr w:rsidR="00A156BE" w:rsidRPr="00A156BE" w14:paraId="02503D6E" w14:textId="77777777" w:rsidTr="00750582">
        <w:trPr>
          <w:trHeight w:hRule="exact" w:val="362"/>
        </w:trPr>
        <w:tc>
          <w:tcPr>
            <w:tcW w:w="8251" w:type="dxa"/>
            <w:gridSpan w:val="6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5C644F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Раздел 14. Круглый год. Лето (10 ч)</w:t>
            </w:r>
          </w:p>
        </w:tc>
      </w:tr>
      <w:tr w:rsidR="00A156BE" w:rsidRPr="00A156BE" w14:paraId="55EF6DAB" w14:textId="77777777" w:rsidTr="00E502E4">
        <w:trPr>
          <w:trHeight w:hRule="exact" w:val="1754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B5150F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107</w:t>
            </w:r>
          </w:p>
        </w:tc>
        <w:tc>
          <w:tcPr>
            <w:tcW w:w="794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99B1F4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F0C66C0" w14:textId="74FD1E2F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Введение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Солнышко, вёдрышко . . .; Берёзонька моя, берё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зонька . . .</w:t>
            </w:r>
          </w:p>
        </w:tc>
        <w:tc>
          <w:tcPr>
            <w:tcW w:w="462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9CE99D0" w14:textId="79BBCC74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беседе по теме р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аздела</w:t>
            </w:r>
            <w:proofErr w:type="gramStart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мост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оятельное чтение русских народ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ных песен с последующим анализом содержания по вопросам учителя .</w:t>
            </w:r>
          </w:p>
        </w:tc>
      </w:tr>
    </w:tbl>
    <w:p w14:paraId="5D4F204C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1020" w:bottom="380" w:left="0" w:header="0" w:footer="197" w:gutter="0"/>
          <w:cols w:space="720" w:equalWidth="0">
            <w:col w:w="8170"/>
          </w:cols>
          <w:noEndnote/>
        </w:sectPr>
      </w:pPr>
    </w:p>
    <w:p w14:paraId="3F96E205" w14:textId="546C632F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778DE16B" wp14:editId="45F14838">
                <wp:simplePos x="0" y="0"/>
                <wp:positionH relativeFrom="page">
                  <wp:posOffset>1477010</wp:posOffset>
                </wp:positionH>
                <wp:positionV relativeFrom="page">
                  <wp:posOffset>2123440</wp:posOffset>
                </wp:positionV>
                <wp:extent cx="180975" cy="12700"/>
                <wp:effectExtent l="10160" t="8890" r="8890" b="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2700"/>
                        </a:xfrm>
                        <a:custGeom>
                          <a:avLst/>
                          <a:gdLst>
                            <a:gd name="T0" fmla="*/ 0 w 285"/>
                            <a:gd name="T1" fmla="*/ 0 h 20"/>
                            <a:gd name="T2" fmla="*/ 284 w 2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5" h="20">
                              <a:moveTo>
                                <a:pt x="0" y="0"/>
                              </a:moveTo>
                              <a:lnTo>
                                <a:pt x="28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6.3pt,167.2pt,130.5pt,167.2pt" coordsize="2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" o:allowincell="f" filled="f" strokecolor="#231f20" strokeweight=".5pt">
                <v:path arrowok="t" o:connecttype="custom" o:connectlocs="0,0;180340,0" o:connectangles="0,0"/>
                <w10:wrap anchorx="page" anchory="page"/>
              </v:polyline>
            </w:pict>
          </mc:Fallback>
        </mc:AlternateContent>
      </w: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Продолжение табл.</w:t>
      </w:r>
    </w:p>
    <w:p w14:paraId="1A69AE90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57"/>
        <w:gridCol w:w="2268"/>
        <w:gridCol w:w="4820"/>
      </w:tblGrid>
      <w:tr w:rsidR="00A156BE" w:rsidRPr="00A156BE" w14:paraId="26E32014" w14:textId="77777777" w:rsidTr="00E502E4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35A8E7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419833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1CBB01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7E2F5DC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A2CE1E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4B2946B3" w14:textId="77777777" w:rsidTr="00E502E4">
        <w:trPr>
          <w:trHeight w:hRule="exact" w:val="1668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2526BE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F02E93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EAEF9CC" w14:textId="77777777" w:rsidR="00A156BE" w:rsidRPr="00A156BE" w:rsidRDefault="00A156BE" w:rsidP="00E502E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9B1E778" w14:textId="496A5764" w:rsidR="00A156BE" w:rsidRPr="00A156BE" w:rsidRDefault="00E502E4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Читай  самостоятель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но!</w:t>
            </w:r>
          </w:p>
          <w:p w14:paraId="2909B0B3" w14:textId="2334ECBF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Заграевск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ая</w:t>
            </w:r>
            <w:proofErr w:type="spellEnd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Лето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3CC8F27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Практическое различение </w:t>
            </w:r>
            <w:proofErr w:type="spell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заклички</w:t>
            </w:r>
            <w:proofErr w:type="spell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и песни</w:t>
            </w:r>
          </w:p>
          <w:p w14:paraId="099CB9FE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C97EB4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61EF3731" w14:textId="77777777" w:rsidTr="00E502E4">
        <w:trPr>
          <w:trHeight w:hRule="exact" w:val="153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98A274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108</w:t>
            </w:r>
          </w:p>
        </w:tc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412B2DB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C643508" w14:textId="45A01FED" w:rsidR="00A156BE" w:rsidRPr="00A156BE" w:rsidRDefault="00E502E4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Скребицкий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Че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тыре художника (от- рывок)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B533399" w14:textId="77AE9A8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чтение . Деление текста на ча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сти по предложенному плану . Пере- сказ текста по плану</w:t>
            </w:r>
          </w:p>
        </w:tc>
      </w:tr>
      <w:tr w:rsidR="00A156BE" w:rsidRPr="00A156BE" w14:paraId="5311D9FE" w14:textId="77777777" w:rsidTr="00E502E4">
        <w:trPr>
          <w:trHeight w:hRule="exact" w:val="3415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1253F0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109</w:t>
            </w:r>
          </w:p>
        </w:tc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CEEA19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9B904D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 . Есенин . С добрым утром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9FBFC7A" w14:textId="12BEC92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чное чтение . Словесное иллюст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рирование . Определение авторского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отношения к описываемым карти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ам природы . Подготовка к выра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зительному чтению: определение настроения стихотворения с опорой 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содержание и языковое оформ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ле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 текста . Выразительное чте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ние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 Заучивание стихотворения на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изусть</w:t>
            </w:r>
          </w:p>
        </w:tc>
      </w:tr>
      <w:tr w:rsidR="00A156BE" w:rsidRPr="00A156BE" w14:paraId="7B2D313A" w14:textId="77777777" w:rsidTr="00E502E4">
        <w:trPr>
          <w:trHeight w:hRule="exact" w:val="1267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EE4C0E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110</w:t>
            </w:r>
          </w:p>
        </w:tc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8C98A1A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6C3F10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 . Ревю . Сказка про лето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6022408" w14:textId="5C09CE8C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ое чтение . Формулирование эле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ментарных  умозаключений</w:t>
            </w:r>
          </w:p>
        </w:tc>
      </w:tr>
      <w:tr w:rsidR="00A156BE" w:rsidRPr="00A156BE" w14:paraId="02E30940" w14:textId="77777777" w:rsidTr="00E502E4">
        <w:trPr>
          <w:trHeight w:hRule="exact" w:val="1934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FC6749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111</w:t>
            </w:r>
          </w:p>
        </w:tc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B7445C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6A603F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. Берестов . Весёлое лето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9F1F8CF" w14:textId="0DB7CB73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ализ текста по вопросам</w:t>
            </w:r>
            <w:proofErr w:type="gramStart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Нахождение строк с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тихотворения, которые можно ис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пользовать как загадку . Подготовка к 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выразительному чтению . Вырази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тельное чтение</w:t>
            </w:r>
          </w:p>
        </w:tc>
      </w:tr>
      <w:tr w:rsidR="00A156BE" w:rsidRPr="00A156BE" w14:paraId="2134800A" w14:textId="77777777" w:rsidTr="00E502E4">
        <w:trPr>
          <w:trHeight w:hRule="exact" w:val="2259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AE68CE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112</w:t>
            </w:r>
          </w:p>
        </w:tc>
        <w:tc>
          <w:tcPr>
            <w:tcW w:w="45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9B76928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C4A1711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.  Бианки .  Кто  чем поёт</w:t>
            </w:r>
          </w:p>
        </w:tc>
        <w:tc>
          <w:tcPr>
            <w:tcW w:w="48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163EAD2" w14:textId="5381B7D4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Анализ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текста по вопросам</w:t>
            </w:r>
            <w:proofErr w:type="gramStart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Выбо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рочное чтение .  Нахождение общего и различного между сказкой и рас- сказом, построение элементарных доказательств . Пересказ сказки с опорой на иллюстрацию .</w:t>
            </w:r>
          </w:p>
        </w:tc>
      </w:tr>
    </w:tbl>
    <w:p w14:paraId="7620BBF2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0" w:bottom="400" w:left="740" w:header="0" w:footer="207" w:gutter="0"/>
          <w:cols w:space="720" w:equalWidth="0">
            <w:col w:w="8450"/>
          </w:cols>
          <w:noEndnote/>
        </w:sectPr>
      </w:pPr>
    </w:p>
    <w:p w14:paraId="60D73B95" w14:textId="445747F3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156B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190DCDA5" wp14:editId="228430F7">
                <wp:simplePos x="0" y="0"/>
                <wp:positionH relativeFrom="page">
                  <wp:posOffset>1369060</wp:posOffset>
                </wp:positionH>
                <wp:positionV relativeFrom="paragraph">
                  <wp:posOffset>1047115</wp:posOffset>
                </wp:positionV>
                <wp:extent cx="180975" cy="12700"/>
                <wp:effectExtent l="6985" t="12065" r="12065" b="0"/>
                <wp:wrapNone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2700"/>
                        </a:xfrm>
                        <a:custGeom>
                          <a:avLst/>
                          <a:gdLst>
                            <a:gd name="T0" fmla="*/ 0 w 285"/>
                            <a:gd name="T1" fmla="*/ 0 h 20"/>
                            <a:gd name="T2" fmla="*/ 284 w 2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5" h="20">
                              <a:moveTo>
                                <a:pt x="0" y="0"/>
                              </a:moveTo>
                              <a:lnTo>
                                <a:pt x="28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1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7.8pt,82.45pt,122pt,82.45pt" coordsize="2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" o:allowincell="f" filled="f" strokecolor="#231f20" strokeweight=".5pt">
                <v:path arrowok="t" o:connecttype="custom" o:connectlocs="0,0;180340,0" o:connectangles="0,0"/>
                <w10:wrap anchorx="page"/>
              </v:polyline>
            </w:pict>
          </mc:Fallback>
        </mc:AlternateContent>
      </w:r>
      <w:r w:rsidRPr="00A156B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Окончание табл.</w:t>
      </w:r>
    </w:p>
    <w:p w14:paraId="3C15A8F5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tbl>
      <w:tblPr>
        <w:tblW w:w="8251" w:type="dxa"/>
        <w:tblInd w:w="6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94"/>
        <w:gridCol w:w="1928"/>
        <w:gridCol w:w="4962"/>
      </w:tblGrid>
      <w:tr w:rsidR="00A156BE" w:rsidRPr="00A156BE" w14:paraId="334BD50D" w14:textId="77777777" w:rsidTr="00E502E4">
        <w:trPr>
          <w:trHeight w:hRule="exact" w:val="61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5FF931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8BA121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192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5552CE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5FA7D83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урока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51E37B4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Характеристика видов деятельности  учащихся</w:t>
            </w:r>
          </w:p>
        </w:tc>
      </w:tr>
      <w:tr w:rsidR="00A156BE" w:rsidRPr="00A156BE" w14:paraId="2ED16A10" w14:textId="77777777" w:rsidTr="00E502E4">
        <w:trPr>
          <w:trHeight w:hRule="exact" w:val="1668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F391355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BA7AC3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A87DD33" w14:textId="7C4B4BC6" w:rsidR="00A156BE" w:rsidRPr="00A156BE" w:rsidRDefault="00E502E4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Читай  самостоятел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ьно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!</w:t>
            </w:r>
          </w:p>
          <w:p w14:paraId="493DF87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. Берестов . Тучка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970FE1C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Самостоятельное чтение</w:t>
            </w:r>
          </w:p>
        </w:tc>
      </w:tr>
      <w:tr w:rsidR="00A156BE" w:rsidRPr="00A156BE" w14:paraId="36A2FAC0" w14:textId="77777777" w:rsidTr="00E502E4">
        <w:trPr>
          <w:trHeight w:hRule="exact" w:val="105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2DEC54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113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741EF2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2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77FBEC0" w14:textId="3AAD65E4" w:rsidR="00A156BE" w:rsidRPr="00A156BE" w:rsidRDefault="00E502E4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Ю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Коваль .   Берёзо</w:t>
            </w:r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вый пирожок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AC58598" w14:textId="0813C2C6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лиз текста по вопросам</w:t>
            </w:r>
            <w:proofErr w:type="gramStart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Форму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ирование элементарных умозаклю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чений . Свободные высказывания на тему, близкую к теме рассказа</w:t>
            </w:r>
          </w:p>
        </w:tc>
      </w:tr>
      <w:tr w:rsidR="00A156BE" w:rsidRPr="00A156BE" w14:paraId="46223968" w14:textId="77777777" w:rsidTr="00E502E4">
        <w:trPr>
          <w:trHeight w:hRule="exact" w:val="1276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57A6C32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114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649588D6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2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7AF6F4E" w14:textId="6B2E2C2E" w:rsidR="00A156BE" w:rsidRPr="00A156BE" w:rsidRDefault="00E502E4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Тансканен</w:t>
            </w:r>
            <w:proofErr w:type="spellEnd"/>
            <w:r w:rsidR="00A156BE"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Летние каникулы!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04DDCF4" w14:textId="742E594E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Анал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 текста по вопросам</w:t>
            </w:r>
            <w:proofErr w:type="gramStart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Свобод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ные высказывания . Подготовка к вы- ра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зительному чтению . Выразитель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 чтение . Свободные высказыва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ния на тему стихотворения</w:t>
            </w:r>
          </w:p>
        </w:tc>
      </w:tr>
      <w:tr w:rsidR="00A156BE" w:rsidRPr="00A156BE" w14:paraId="4381181C" w14:textId="77777777" w:rsidTr="00E502E4">
        <w:trPr>
          <w:trHeight w:hRule="exact" w:val="2475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A013089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115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0AAFD34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2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16485C80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Проверь себя!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11165F3" w14:textId="1AC73C15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беседе по содержанию про- </w:t>
            </w:r>
            <w:proofErr w:type="gramStart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читанных</w:t>
            </w:r>
            <w:proofErr w:type="gramEnd"/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произведений . Словесное рисо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вание . Пересказ отдельных эпи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зодов текстов, включённых в раздел . Пе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ресказ с опорой на план и иллю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страции . Выразительное чтение по книг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 и наизусть . Свободные выска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зывания</w:t>
            </w:r>
          </w:p>
        </w:tc>
      </w:tr>
      <w:tr w:rsidR="00A156BE" w:rsidRPr="00A156BE" w14:paraId="5AB0F716" w14:textId="77777777" w:rsidTr="00E502E4">
        <w:trPr>
          <w:trHeight w:hRule="exact" w:val="2552"/>
        </w:trPr>
        <w:tc>
          <w:tcPr>
            <w:tcW w:w="567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4A86B52D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116</w:t>
            </w:r>
          </w:p>
        </w:tc>
        <w:tc>
          <w:tcPr>
            <w:tcW w:w="7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CE1525F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28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5B21C3E0" w14:textId="4B2EB9B8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Проща</w:t>
            </w:r>
            <w:r w:rsidR="00E502E4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ние  с  учебни</w:t>
            </w: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ком чтения</w:t>
            </w:r>
          </w:p>
        </w:tc>
        <w:tc>
          <w:tcPr>
            <w:tcW w:w="4962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39645F83" w14:textId="77777777" w:rsidR="00A156BE" w:rsidRPr="00A156BE" w:rsidRDefault="00A156BE" w:rsidP="00A156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156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Участие в обобщающей беседе по со- держанию отдельных произведений, включённых в содержание учебника . Участие в обобщающей беседе по со- держанию отдельных произведений для внеклассного чтения . Свободные высказывания  учащихся</w:t>
            </w:r>
          </w:p>
        </w:tc>
      </w:tr>
    </w:tbl>
    <w:p w14:paraId="5203E04E" w14:textId="77777777" w:rsidR="00A156BE" w:rsidRPr="00A156BE" w:rsidRDefault="00A156BE" w:rsidP="00A156B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  <w:sectPr w:rsidR="00A156BE" w:rsidRPr="00A156BE">
          <w:pgSz w:w="9190" w:h="12020"/>
          <w:pgMar w:top="1040" w:right="1020" w:bottom="380" w:left="0" w:header="0" w:footer="197" w:gutter="0"/>
          <w:cols w:space="720" w:equalWidth="0">
            <w:col w:w="8170"/>
          </w:cols>
          <w:noEndnote/>
        </w:sectPr>
      </w:pPr>
    </w:p>
    <w:p w14:paraId="386B04A2" w14:textId="77777777" w:rsidR="00C161FC" w:rsidRPr="00C161FC" w:rsidRDefault="00C161FC" w:rsidP="00C161F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161F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УЧЕБНО-МЕТОДИЧЕСКОЕ ОБЕСПЕЧЕНИЕ</w:t>
      </w:r>
    </w:p>
    <w:p w14:paraId="7C9D7E35" w14:textId="77777777" w:rsidR="00C161FC" w:rsidRPr="00C161FC" w:rsidRDefault="00C161FC" w:rsidP="00C161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EE1D28" w14:textId="599FAECA" w:rsidR="0016495C" w:rsidRPr="0016495C" w:rsidRDefault="00C161FC" w:rsidP="001649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1FC">
        <w:rPr>
          <w:rFonts w:ascii="Times New Roman" w:eastAsia="Calibri" w:hAnsi="Times New Roman" w:cs="Times New Roman"/>
          <w:sz w:val="28"/>
          <w:szCs w:val="28"/>
        </w:rPr>
        <w:t>Чтение: 5 класс: учебник для общеобразовательных организаций, реализующих адаптированные основные общеобразовательные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программы / автор-составитель</w:t>
      </w:r>
      <w:r w:rsidR="0016495C">
        <w:rPr>
          <w:rFonts w:ascii="Times New Roman" w:eastAsia="Calibri" w:hAnsi="Times New Roman" w:cs="Times New Roman"/>
          <w:sz w:val="28"/>
          <w:szCs w:val="28"/>
        </w:rPr>
        <w:t xml:space="preserve"> С.Ю. Ильина  Т.М. Головкина</w:t>
      </w:r>
      <w:r w:rsidRPr="0016495C">
        <w:rPr>
          <w:rFonts w:ascii="Times New Roman" w:eastAsia="Calibri" w:hAnsi="Times New Roman" w:cs="Times New Roman"/>
          <w:sz w:val="28"/>
          <w:szCs w:val="28"/>
        </w:rPr>
        <w:t>–</w:t>
      </w:r>
      <w:r w:rsidR="0016495C" w:rsidRPr="0016495C">
        <w:rPr>
          <w:rFonts w:ascii="Times New Roman" w:hAnsi="Times New Roman" w:cs="Times New Roman"/>
          <w:sz w:val="28"/>
          <w:szCs w:val="28"/>
        </w:rPr>
        <w:t xml:space="preserve"> Москва : Просвещение, 2023. — 56, [8] с. : ил.</w:t>
      </w:r>
    </w:p>
    <w:p w14:paraId="53133941" w14:textId="5E014E67" w:rsidR="005F0CE5" w:rsidRPr="0016495C" w:rsidRDefault="0016495C" w:rsidP="001649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95C">
        <w:rPr>
          <w:rFonts w:ascii="Times New Roman" w:hAnsi="Times New Roman" w:cs="Times New Roman"/>
          <w:sz w:val="28"/>
          <w:szCs w:val="28"/>
        </w:rPr>
        <w:t>ISBN 978-5-09-104099-9.</w:t>
      </w:r>
      <w:r w:rsidR="00C161FC" w:rsidRPr="001649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sectPr w:rsidR="005F0CE5" w:rsidRPr="0016495C" w:rsidSect="00C161FC">
      <w:pgSz w:w="11906" w:h="16838"/>
      <w:pgMar w:top="1134" w:right="709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342CD5" w14:textId="77777777" w:rsidR="0016786A" w:rsidRDefault="0016786A" w:rsidP="005A2C23">
      <w:pPr>
        <w:spacing w:after="0" w:line="240" w:lineRule="auto"/>
      </w:pPr>
      <w:r>
        <w:separator/>
      </w:r>
    </w:p>
  </w:endnote>
  <w:endnote w:type="continuationSeparator" w:id="0">
    <w:p w14:paraId="08A84575" w14:textId="77777777" w:rsidR="0016786A" w:rsidRDefault="0016786A" w:rsidP="005A2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2069757"/>
      <w:docPartObj>
        <w:docPartGallery w:val="Page Numbers (Bottom of Page)"/>
        <w:docPartUnique/>
      </w:docPartObj>
    </w:sdtPr>
    <w:sdtContent>
      <w:p w14:paraId="174FCBB4" w14:textId="0817F027" w:rsidR="00823BBD" w:rsidRDefault="00823BB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BB4">
          <w:rPr>
            <w:noProof/>
          </w:rPr>
          <w:t>21</w:t>
        </w:r>
        <w:r>
          <w:fldChar w:fldCharType="end"/>
        </w:r>
      </w:p>
    </w:sdtContent>
  </w:sdt>
  <w:p w14:paraId="032746D8" w14:textId="77777777" w:rsidR="00823BBD" w:rsidRDefault="00823BB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B074B" w14:textId="04CE2FBE" w:rsidR="00823BBD" w:rsidRDefault="00823BBD">
    <w:pPr>
      <w:pStyle w:val="a6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C0FDF4" wp14:editId="0265572E">
              <wp:simplePos x="0" y="0"/>
              <wp:positionH relativeFrom="page">
                <wp:posOffset>0</wp:posOffset>
              </wp:positionH>
              <wp:positionV relativeFrom="page">
                <wp:posOffset>7565390</wp:posOffset>
              </wp:positionV>
              <wp:extent cx="782320" cy="12700"/>
              <wp:effectExtent l="9525" t="12065" r="17780" b="3810"/>
              <wp:wrapNone/>
              <wp:docPr id="60" name="Полилиния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2320" cy="12700"/>
                      </a:xfrm>
                      <a:custGeom>
                        <a:avLst/>
                        <a:gdLst>
                          <a:gd name="T0" fmla="*/ 1231 w 1232"/>
                          <a:gd name="T1" fmla="*/ 0 h 20"/>
                          <a:gd name="T2" fmla="*/ 0 w 1232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232" h="20">
                            <a:moveTo>
                              <a:pt x="1231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Полилиния 60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.55pt,595.7pt,0,595.7pt" coordsize="12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" o:allowincell="f" filled="f" strokecolor="#939598" strokeweight="1.5pt">
              <v:path arrowok="t" o:connecttype="custom" o:connectlocs="781685,0;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BDB6FE0" wp14:editId="3E71931D">
              <wp:simplePos x="0" y="0"/>
              <wp:positionH relativeFrom="page">
                <wp:posOffset>419100</wp:posOffset>
              </wp:positionH>
              <wp:positionV relativeFrom="page">
                <wp:posOffset>7367270</wp:posOffset>
              </wp:positionV>
              <wp:extent cx="222250" cy="190500"/>
              <wp:effectExtent l="0" t="4445" r="0" b="0"/>
              <wp:wrapNone/>
              <wp:docPr id="59" name="Поле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20602" w14:textId="77777777" w:rsidR="00823BBD" w:rsidRDefault="00823BBD">
                          <w:pPr>
                            <w:pStyle w:val="a6"/>
                            <w:kinsoku w:val="0"/>
                            <w:overflowPunct w:val="0"/>
                            <w:spacing w:line="279" w:lineRule="exact"/>
                            <w:ind w:left="20"/>
                            <w:rPr>
                              <w:rFonts w:ascii="Trebuchet MS" w:hAnsi="Trebuchet MS" w:cs="Trebuchet MS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9" o:spid="_x0000_s1026" type="#_x0000_t202" style="position:absolute;left:0;text-align:left;margin-left:33pt;margin-top:580.1pt;width:17.5pt;height: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" o:allowincell="f" filled="f" stroked="f">
              <v:textbox inset="0,0,0,0">
                <w:txbxContent>
                  <w:p w14:paraId="71020602" w14:textId="77777777" w:rsidR="00A156BE" w:rsidRDefault="00A156BE">
                    <w:pPr>
                      <w:pStyle w:val="a6"/>
                      <w:kinsoku w:val="0"/>
                      <w:overflowPunct w:val="0"/>
                      <w:spacing w:line="279" w:lineRule="exact"/>
                      <w:ind w:left="20"/>
                      <w:rPr>
                        <w:rFonts w:ascii="Trebuchet MS" w:hAnsi="Trebuchet MS" w:cs="Trebuchet MS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2FEF6" w14:textId="0607656D" w:rsidR="00823BBD" w:rsidRDefault="00823BBD">
    <w:pPr>
      <w:pStyle w:val="a6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C5FD658" wp14:editId="5BDB4588">
              <wp:simplePos x="0" y="0"/>
              <wp:positionH relativeFrom="page">
                <wp:posOffset>4859655</wp:posOffset>
              </wp:positionH>
              <wp:positionV relativeFrom="page">
                <wp:posOffset>7565390</wp:posOffset>
              </wp:positionV>
              <wp:extent cx="972185" cy="12700"/>
              <wp:effectExtent l="11430" t="12065" r="16510" b="3810"/>
              <wp:wrapNone/>
              <wp:docPr id="58" name="Полилиния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2185" cy="12700"/>
                      </a:xfrm>
                      <a:custGeom>
                        <a:avLst/>
                        <a:gdLst>
                          <a:gd name="T0" fmla="*/ 1530 w 1531"/>
                          <a:gd name="T1" fmla="*/ 0 h 20"/>
                          <a:gd name="T2" fmla="*/ 0 w 15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531" h="20">
                            <a:moveTo>
                              <a:pt x="153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Полилиния 58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9.15pt,595.7pt,382.65pt,595.7pt" coordsize="1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" o:allowincell="f" filled="f" strokecolor="#939598" strokeweight="1.5pt">
              <v:path arrowok="t" o:connecttype="custom" o:connectlocs="971550,0;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73AEAC15" wp14:editId="23523630">
              <wp:simplePos x="0" y="0"/>
              <wp:positionH relativeFrom="page">
                <wp:posOffset>5010785</wp:posOffset>
              </wp:positionH>
              <wp:positionV relativeFrom="page">
                <wp:posOffset>7360920</wp:posOffset>
              </wp:positionV>
              <wp:extent cx="222250" cy="190500"/>
              <wp:effectExtent l="635" t="0" r="0" b="1905"/>
              <wp:wrapNone/>
              <wp:docPr id="57" name="Поле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D789A" w14:textId="77777777" w:rsidR="00823BBD" w:rsidRDefault="00823BBD">
                          <w:pPr>
                            <w:pStyle w:val="a6"/>
                            <w:kinsoku w:val="0"/>
                            <w:overflowPunct w:val="0"/>
                            <w:spacing w:line="279" w:lineRule="exact"/>
                            <w:ind w:left="20"/>
                            <w:rPr>
                              <w:rFonts w:ascii="Trebuchet MS" w:hAnsi="Trebuchet MS" w:cs="Trebuchet MS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7" o:spid="_x0000_s1027" type="#_x0000_t202" style="position:absolute;left:0;text-align:left;margin-left:394.55pt;margin-top:579.6pt;width:17.5pt;height: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" o:allowincell="f" filled="f" stroked="f">
              <v:textbox inset="0,0,0,0">
                <w:txbxContent>
                  <w:p w14:paraId="75AD789A" w14:textId="77777777" w:rsidR="00A156BE" w:rsidRDefault="00A156BE">
                    <w:pPr>
                      <w:pStyle w:val="a6"/>
                      <w:kinsoku w:val="0"/>
                      <w:overflowPunct w:val="0"/>
                      <w:spacing w:line="279" w:lineRule="exact"/>
                      <w:ind w:left="20"/>
                      <w:rPr>
                        <w:rFonts w:ascii="Trebuchet MS" w:hAnsi="Trebuchet MS" w:cs="Trebuchet MS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26CC2" w14:textId="08C1B240" w:rsidR="00823BBD" w:rsidRDefault="00823BBD">
    <w:pPr>
      <w:pStyle w:val="a6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F0C91BA" wp14:editId="7E2C68E9">
              <wp:simplePos x="0" y="0"/>
              <wp:positionH relativeFrom="page">
                <wp:posOffset>0</wp:posOffset>
              </wp:positionH>
              <wp:positionV relativeFrom="page">
                <wp:posOffset>7565390</wp:posOffset>
              </wp:positionV>
              <wp:extent cx="782320" cy="12700"/>
              <wp:effectExtent l="9525" t="12065" r="17780" b="3810"/>
              <wp:wrapNone/>
              <wp:docPr id="56" name="Полилиния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2320" cy="12700"/>
                      </a:xfrm>
                      <a:custGeom>
                        <a:avLst/>
                        <a:gdLst>
                          <a:gd name="T0" fmla="*/ 1231 w 1232"/>
                          <a:gd name="T1" fmla="*/ 0 h 20"/>
                          <a:gd name="T2" fmla="*/ 0 w 1232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232" h="20">
                            <a:moveTo>
                              <a:pt x="1231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Полилиния 5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.55pt,595.7pt,0,595.7pt" coordsize="12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" o:allowincell="f" filled="f" strokecolor="#939598" strokeweight="1.5pt">
              <v:path arrowok="t" o:connecttype="custom" o:connectlocs="781685,0;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703F35DA" wp14:editId="43C7C03F">
              <wp:simplePos x="0" y="0"/>
              <wp:positionH relativeFrom="page">
                <wp:posOffset>406400</wp:posOffset>
              </wp:positionH>
              <wp:positionV relativeFrom="page">
                <wp:posOffset>7367270</wp:posOffset>
              </wp:positionV>
              <wp:extent cx="247650" cy="190500"/>
              <wp:effectExtent l="0" t="4445" r="3175" b="0"/>
              <wp:wrapNone/>
              <wp:docPr id="55" name="Поле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8B225" w14:textId="77777777" w:rsidR="00823BBD" w:rsidRDefault="00823BBD">
                          <w:pPr>
                            <w:pStyle w:val="a6"/>
                            <w:kinsoku w:val="0"/>
                            <w:overflowPunct w:val="0"/>
                            <w:spacing w:line="279" w:lineRule="exact"/>
                            <w:ind w:left="40"/>
                            <w:rPr>
                              <w:rFonts w:ascii="Trebuchet MS" w:hAnsi="Trebuchet MS" w:cs="Trebuchet MS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noProof/>
                              <w:color w:val="939598"/>
                              <w:sz w:val="26"/>
                              <w:szCs w:val="26"/>
                            </w:rPr>
                            <w:t>48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5" o:spid="_x0000_s1028" type="#_x0000_t202" style="position:absolute;left:0;text-align:left;margin-left:32pt;margin-top:580.1pt;width:19.5pt;height: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" o:allowincell="f" filled="f" stroked="f">
              <v:textbox inset="0,0,0,0">
                <w:txbxContent>
                  <w:p w14:paraId="1AF8B225" w14:textId="77777777" w:rsidR="00A156BE" w:rsidRDefault="00A156BE">
                    <w:pPr>
                      <w:pStyle w:val="a6"/>
                      <w:kinsoku w:val="0"/>
                      <w:overflowPunct w:val="0"/>
                      <w:spacing w:line="279" w:lineRule="exact"/>
                      <w:ind w:left="40"/>
                      <w:rPr>
                        <w:rFonts w:ascii="Trebuchet MS" w:hAnsi="Trebuchet MS" w:cs="Trebuchet MS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Fonts w:ascii="Trebuchet MS" w:hAnsi="Trebuchet MS" w:cs="Trebuchet MS"/>
                        <w:b/>
                        <w:bCs/>
                        <w:noProof/>
                        <w:color w:val="939598"/>
                        <w:sz w:val="26"/>
                        <w:szCs w:val="26"/>
                      </w:rPr>
                      <w:t>48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11680" w14:textId="2244A6BB" w:rsidR="00823BBD" w:rsidRDefault="00823BBD">
    <w:pPr>
      <w:pStyle w:val="a6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4401EF9F" wp14:editId="28A6CE4A">
              <wp:simplePos x="0" y="0"/>
              <wp:positionH relativeFrom="page">
                <wp:posOffset>4859655</wp:posOffset>
              </wp:positionH>
              <wp:positionV relativeFrom="page">
                <wp:posOffset>7565390</wp:posOffset>
              </wp:positionV>
              <wp:extent cx="972185" cy="12700"/>
              <wp:effectExtent l="11430" t="12065" r="16510" b="3810"/>
              <wp:wrapNone/>
              <wp:docPr id="54" name="Полилиния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2185" cy="12700"/>
                      </a:xfrm>
                      <a:custGeom>
                        <a:avLst/>
                        <a:gdLst>
                          <a:gd name="T0" fmla="*/ 1530 w 1531"/>
                          <a:gd name="T1" fmla="*/ 0 h 20"/>
                          <a:gd name="T2" fmla="*/ 0 w 15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531" h="20">
                            <a:moveTo>
                              <a:pt x="153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Полилиния 54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9.15pt,595.7pt,382.65pt,595.7pt" coordsize="1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" o:allowincell="f" filled="f" strokecolor="#939598" strokeweight="1.5pt">
              <v:path arrowok="t" o:connecttype="custom" o:connectlocs="971550,0;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1952712B" wp14:editId="55805D3B">
              <wp:simplePos x="0" y="0"/>
              <wp:positionH relativeFrom="page">
                <wp:posOffset>4998085</wp:posOffset>
              </wp:positionH>
              <wp:positionV relativeFrom="page">
                <wp:posOffset>7360920</wp:posOffset>
              </wp:positionV>
              <wp:extent cx="247650" cy="190500"/>
              <wp:effectExtent l="0" t="0" r="2540" b="1905"/>
              <wp:wrapNone/>
              <wp:docPr id="53" name="Поле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D6F534" w14:textId="77777777" w:rsidR="00823BBD" w:rsidRDefault="00823BBD">
                          <w:pPr>
                            <w:pStyle w:val="a6"/>
                            <w:kinsoku w:val="0"/>
                            <w:overflowPunct w:val="0"/>
                            <w:spacing w:line="279" w:lineRule="exact"/>
                            <w:ind w:left="40"/>
                            <w:rPr>
                              <w:rFonts w:ascii="Trebuchet MS" w:hAnsi="Trebuchet MS" w:cs="Trebuchet MS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68198A">
                            <w:rPr>
                              <w:rFonts w:ascii="Trebuchet MS" w:hAnsi="Trebuchet MS" w:cs="Trebuchet MS"/>
                              <w:b/>
                              <w:bCs/>
                              <w:noProof/>
                              <w:color w:val="939598"/>
                              <w:sz w:val="26"/>
                              <w:szCs w:val="26"/>
                            </w:rPr>
                            <w:t>48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" o:spid="_x0000_s1029" type="#_x0000_t202" style="position:absolute;left:0;text-align:left;margin-left:393.55pt;margin-top:579.6pt;width:19.5pt;height: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" o:allowincell="f" filled="f" stroked="f">
              <v:textbox inset="0,0,0,0">
                <w:txbxContent>
                  <w:p w14:paraId="51D6F534" w14:textId="77777777" w:rsidR="00823BBD" w:rsidRDefault="00823BBD">
                    <w:pPr>
                      <w:pStyle w:val="a6"/>
                      <w:kinsoku w:val="0"/>
                      <w:overflowPunct w:val="0"/>
                      <w:spacing w:line="279" w:lineRule="exact"/>
                      <w:ind w:left="40"/>
                      <w:rPr>
                        <w:rFonts w:ascii="Trebuchet MS" w:hAnsi="Trebuchet MS" w:cs="Trebuchet MS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separate"/>
                    </w:r>
                    <w:r w:rsidR="0068198A">
                      <w:rPr>
                        <w:rFonts w:ascii="Trebuchet MS" w:hAnsi="Trebuchet MS" w:cs="Trebuchet MS"/>
                        <w:b/>
                        <w:bCs/>
                        <w:noProof/>
                        <w:color w:val="939598"/>
                        <w:sz w:val="26"/>
                        <w:szCs w:val="26"/>
                      </w:rPr>
                      <w:t>48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34787" w14:textId="41288FD9" w:rsidR="00823BBD" w:rsidRDefault="00823BBD">
    <w:pPr>
      <w:pStyle w:val="a6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0ACC4043" wp14:editId="3EF7BD5E">
              <wp:simplePos x="0" y="0"/>
              <wp:positionH relativeFrom="page">
                <wp:posOffset>0</wp:posOffset>
              </wp:positionH>
              <wp:positionV relativeFrom="page">
                <wp:posOffset>7565390</wp:posOffset>
              </wp:positionV>
              <wp:extent cx="782320" cy="12700"/>
              <wp:effectExtent l="9525" t="12065" r="17780" b="3810"/>
              <wp:wrapNone/>
              <wp:docPr id="52" name="Полилиния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2320" cy="12700"/>
                      </a:xfrm>
                      <a:custGeom>
                        <a:avLst/>
                        <a:gdLst>
                          <a:gd name="T0" fmla="*/ 1231 w 1232"/>
                          <a:gd name="T1" fmla="*/ 0 h 20"/>
                          <a:gd name="T2" fmla="*/ 0 w 1232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232" h="20">
                            <a:moveTo>
                              <a:pt x="1231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Полилиния 5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.55pt,595.7pt,0,595.7pt" coordsize="12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" o:allowincell="f" filled="f" strokecolor="#939598" strokeweight="1.5pt">
              <v:path arrowok="t" o:connecttype="custom" o:connectlocs="781685,0;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58CA024F" wp14:editId="4E1D3450">
              <wp:simplePos x="0" y="0"/>
              <wp:positionH relativeFrom="page">
                <wp:posOffset>419100</wp:posOffset>
              </wp:positionH>
              <wp:positionV relativeFrom="page">
                <wp:posOffset>7367270</wp:posOffset>
              </wp:positionV>
              <wp:extent cx="222250" cy="190500"/>
              <wp:effectExtent l="0" t="4445" r="0" b="0"/>
              <wp:wrapNone/>
              <wp:docPr id="51" name="Поле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9BBD5" w14:textId="77777777" w:rsidR="00823BBD" w:rsidRDefault="00823BBD">
                          <w:pPr>
                            <w:pStyle w:val="a6"/>
                            <w:kinsoku w:val="0"/>
                            <w:overflowPunct w:val="0"/>
                            <w:spacing w:line="279" w:lineRule="exact"/>
                            <w:ind w:left="20"/>
                            <w:rPr>
                              <w:rFonts w:ascii="Trebuchet MS" w:hAnsi="Trebuchet MS" w:cs="Trebuchet MS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1" o:spid="_x0000_s1030" type="#_x0000_t202" style="position:absolute;left:0;text-align:left;margin-left:33pt;margin-top:580.1pt;width:17.5pt;height: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" o:allowincell="f" filled="f" stroked="f">
              <v:textbox inset="0,0,0,0">
                <w:txbxContent>
                  <w:p w14:paraId="3E89BBD5" w14:textId="77777777" w:rsidR="00A156BE" w:rsidRDefault="00A156BE">
                    <w:pPr>
                      <w:pStyle w:val="a6"/>
                      <w:kinsoku w:val="0"/>
                      <w:overflowPunct w:val="0"/>
                      <w:spacing w:line="279" w:lineRule="exact"/>
                      <w:ind w:left="20"/>
                      <w:rPr>
                        <w:rFonts w:ascii="Trebuchet MS" w:hAnsi="Trebuchet MS" w:cs="Trebuchet MS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1183A" w14:textId="0D896E02" w:rsidR="00823BBD" w:rsidRDefault="00823BBD">
    <w:pPr>
      <w:pStyle w:val="a6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58C784D6" wp14:editId="50E21D43">
              <wp:simplePos x="0" y="0"/>
              <wp:positionH relativeFrom="page">
                <wp:posOffset>4859655</wp:posOffset>
              </wp:positionH>
              <wp:positionV relativeFrom="page">
                <wp:posOffset>7565390</wp:posOffset>
              </wp:positionV>
              <wp:extent cx="972185" cy="12700"/>
              <wp:effectExtent l="11430" t="12065" r="16510" b="3810"/>
              <wp:wrapNone/>
              <wp:docPr id="50" name="Полилиния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2185" cy="12700"/>
                      </a:xfrm>
                      <a:custGeom>
                        <a:avLst/>
                        <a:gdLst>
                          <a:gd name="T0" fmla="*/ 1530 w 1531"/>
                          <a:gd name="T1" fmla="*/ 0 h 20"/>
                          <a:gd name="T2" fmla="*/ 0 w 15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531" h="20">
                            <a:moveTo>
                              <a:pt x="153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Полилиния 5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9.15pt,595.7pt,382.65pt,595.7pt" coordsize="1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" o:allowincell="f" filled="f" strokecolor="#939598" strokeweight="1.5pt">
              <v:path arrowok="t" o:connecttype="custom" o:connectlocs="971550,0;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793FF468" wp14:editId="68203B64">
              <wp:simplePos x="0" y="0"/>
              <wp:positionH relativeFrom="page">
                <wp:posOffset>5010785</wp:posOffset>
              </wp:positionH>
              <wp:positionV relativeFrom="page">
                <wp:posOffset>7360920</wp:posOffset>
              </wp:positionV>
              <wp:extent cx="222250" cy="190500"/>
              <wp:effectExtent l="635" t="0" r="0" b="1905"/>
              <wp:wrapNone/>
              <wp:docPr id="49" name="Поле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F7C274" w14:textId="77777777" w:rsidR="00823BBD" w:rsidRDefault="00823BBD">
                          <w:pPr>
                            <w:pStyle w:val="a6"/>
                            <w:kinsoku w:val="0"/>
                            <w:overflowPunct w:val="0"/>
                            <w:spacing w:line="279" w:lineRule="exact"/>
                            <w:ind w:left="20"/>
                            <w:rPr>
                              <w:rFonts w:ascii="Trebuchet MS" w:hAnsi="Trebuchet MS" w:cs="Trebuchet MS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9" o:spid="_x0000_s1031" type="#_x0000_t202" style="position:absolute;left:0;text-align:left;margin-left:394.55pt;margin-top:579.6pt;width:17.5pt;height: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" o:allowincell="f" filled="f" stroked="f">
              <v:textbox inset="0,0,0,0">
                <w:txbxContent>
                  <w:p w14:paraId="44F7C274" w14:textId="77777777" w:rsidR="00A156BE" w:rsidRDefault="00A156BE">
                    <w:pPr>
                      <w:pStyle w:val="a6"/>
                      <w:kinsoku w:val="0"/>
                      <w:overflowPunct w:val="0"/>
                      <w:spacing w:line="279" w:lineRule="exact"/>
                      <w:ind w:left="20"/>
                      <w:rPr>
                        <w:rFonts w:ascii="Trebuchet MS" w:hAnsi="Trebuchet MS" w:cs="Trebuchet MS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5666C" w14:textId="3E8935A2" w:rsidR="00823BBD" w:rsidRDefault="00823BBD">
    <w:pPr>
      <w:pStyle w:val="a6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259044DA" wp14:editId="5136CDFD">
              <wp:simplePos x="0" y="0"/>
              <wp:positionH relativeFrom="page">
                <wp:posOffset>0</wp:posOffset>
              </wp:positionH>
              <wp:positionV relativeFrom="page">
                <wp:posOffset>7565390</wp:posOffset>
              </wp:positionV>
              <wp:extent cx="782320" cy="12700"/>
              <wp:effectExtent l="9525" t="12065" r="17780" b="3810"/>
              <wp:wrapNone/>
              <wp:docPr id="48" name="Полилиния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2320" cy="12700"/>
                      </a:xfrm>
                      <a:custGeom>
                        <a:avLst/>
                        <a:gdLst>
                          <a:gd name="T0" fmla="*/ 1231 w 1232"/>
                          <a:gd name="T1" fmla="*/ 0 h 20"/>
                          <a:gd name="T2" fmla="*/ 0 w 1232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232" h="20">
                            <a:moveTo>
                              <a:pt x="1231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Полилиния 48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.55pt,595.7pt,0,595.7pt" coordsize="12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" o:allowincell="f" filled="f" strokecolor="#939598" strokeweight="1.5pt">
              <v:path arrowok="t" o:connecttype="custom" o:connectlocs="781685,0;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 wp14:anchorId="2AAE1778" wp14:editId="406EB897">
              <wp:simplePos x="0" y="0"/>
              <wp:positionH relativeFrom="page">
                <wp:posOffset>406400</wp:posOffset>
              </wp:positionH>
              <wp:positionV relativeFrom="page">
                <wp:posOffset>7367270</wp:posOffset>
              </wp:positionV>
              <wp:extent cx="247650" cy="190500"/>
              <wp:effectExtent l="0" t="4445" r="3175" b="0"/>
              <wp:wrapNone/>
              <wp:docPr id="47" name="Поле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BC171" w14:textId="77777777" w:rsidR="00823BBD" w:rsidRDefault="00823BBD">
                          <w:pPr>
                            <w:pStyle w:val="a6"/>
                            <w:kinsoku w:val="0"/>
                            <w:overflowPunct w:val="0"/>
                            <w:spacing w:line="279" w:lineRule="exact"/>
                            <w:ind w:left="40"/>
                            <w:rPr>
                              <w:rFonts w:ascii="Trebuchet MS" w:hAnsi="Trebuchet MS" w:cs="Trebuchet MS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noProof/>
                              <w:color w:val="939598"/>
                              <w:sz w:val="26"/>
                              <w:szCs w:val="26"/>
                            </w:rPr>
                            <w:t>56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7" o:spid="_x0000_s1032" type="#_x0000_t202" style="position:absolute;left:0;text-align:left;margin-left:32pt;margin-top:580.1pt;width:19.5pt;height:1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" o:allowincell="f" filled="f" stroked="f">
              <v:textbox inset="0,0,0,0">
                <w:txbxContent>
                  <w:p w14:paraId="6FEBC171" w14:textId="77777777" w:rsidR="00A156BE" w:rsidRDefault="00A156BE">
                    <w:pPr>
                      <w:pStyle w:val="a6"/>
                      <w:kinsoku w:val="0"/>
                      <w:overflowPunct w:val="0"/>
                      <w:spacing w:line="279" w:lineRule="exact"/>
                      <w:ind w:left="40"/>
                      <w:rPr>
                        <w:rFonts w:ascii="Trebuchet MS" w:hAnsi="Trebuchet MS" w:cs="Trebuchet MS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Fonts w:ascii="Trebuchet MS" w:hAnsi="Trebuchet MS" w:cs="Trebuchet MS"/>
                        <w:b/>
                        <w:bCs/>
                        <w:noProof/>
                        <w:color w:val="939598"/>
                        <w:sz w:val="26"/>
                        <w:szCs w:val="26"/>
                      </w:rPr>
                      <w:t>56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206CC" w14:textId="37DA716F" w:rsidR="00823BBD" w:rsidRDefault="00823BBD">
    <w:pPr>
      <w:pStyle w:val="a6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73C719E0" wp14:editId="237AC4BE">
              <wp:simplePos x="0" y="0"/>
              <wp:positionH relativeFrom="page">
                <wp:posOffset>4859655</wp:posOffset>
              </wp:positionH>
              <wp:positionV relativeFrom="page">
                <wp:posOffset>7565390</wp:posOffset>
              </wp:positionV>
              <wp:extent cx="972185" cy="12700"/>
              <wp:effectExtent l="11430" t="12065" r="16510" b="3810"/>
              <wp:wrapNone/>
              <wp:docPr id="46" name="Полилиния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2185" cy="12700"/>
                      </a:xfrm>
                      <a:custGeom>
                        <a:avLst/>
                        <a:gdLst>
                          <a:gd name="T0" fmla="*/ 1530 w 1531"/>
                          <a:gd name="T1" fmla="*/ 0 h 20"/>
                          <a:gd name="T2" fmla="*/ 0 w 15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531" h="20">
                            <a:moveTo>
                              <a:pt x="153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Полилиния 4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9.15pt,595.7pt,382.65pt,595.7pt" coordsize="15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" o:allowincell="f" filled="f" strokecolor="#939598" strokeweight="1.5pt">
              <v:path arrowok="t" o:connecttype="custom" o:connectlocs="971550,0;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3838AAED" wp14:editId="0A39BD68">
              <wp:simplePos x="0" y="0"/>
              <wp:positionH relativeFrom="page">
                <wp:posOffset>4998085</wp:posOffset>
              </wp:positionH>
              <wp:positionV relativeFrom="page">
                <wp:posOffset>7360920</wp:posOffset>
              </wp:positionV>
              <wp:extent cx="247650" cy="190500"/>
              <wp:effectExtent l="0" t="0" r="2540" b="1905"/>
              <wp:wrapNone/>
              <wp:docPr id="45" name="Поле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8FC12" w14:textId="77777777" w:rsidR="00823BBD" w:rsidRDefault="00823BBD">
                          <w:pPr>
                            <w:pStyle w:val="a6"/>
                            <w:kinsoku w:val="0"/>
                            <w:overflowPunct w:val="0"/>
                            <w:spacing w:line="279" w:lineRule="exact"/>
                            <w:ind w:left="40"/>
                            <w:rPr>
                              <w:rFonts w:ascii="Trebuchet MS" w:hAnsi="Trebuchet MS" w:cs="Trebuchet MS"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68198A">
                            <w:rPr>
                              <w:rFonts w:ascii="Trebuchet MS" w:hAnsi="Trebuchet MS" w:cs="Trebuchet MS"/>
                              <w:b/>
                              <w:bCs/>
                              <w:noProof/>
                              <w:color w:val="939598"/>
                              <w:sz w:val="26"/>
                              <w:szCs w:val="26"/>
                            </w:rPr>
                            <w:t>61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color w:val="939598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5" o:spid="_x0000_s1033" type="#_x0000_t202" style="position:absolute;left:0;text-align:left;margin-left:393.55pt;margin-top:579.6pt;width:19.5pt;height: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" o:allowincell="f" filled="f" stroked="f">
              <v:textbox inset="0,0,0,0">
                <w:txbxContent>
                  <w:p w14:paraId="4268FC12" w14:textId="77777777" w:rsidR="00823BBD" w:rsidRDefault="00823BBD">
                    <w:pPr>
                      <w:pStyle w:val="a6"/>
                      <w:kinsoku w:val="0"/>
                      <w:overflowPunct w:val="0"/>
                      <w:spacing w:line="279" w:lineRule="exact"/>
                      <w:ind w:left="40"/>
                      <w:rPr>
                        <w:rFonts w:ascii="Trebuchet MS" w:hAnsi="Trebuchet MS" w:cs="Trebuchet MS"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separate"/>
                    </w:r>
                    <w:r w:rsidR="0068198A">
                      <w:rPr>
                        <w:rFonts w:ascii="Trebuchet MS" w:hAnsi="Trebuchet MS" w:cs="Trebuchet MS"/>
                        <w:b/>
                        <w:bCs/>
                        <w:noProof/>
                        <w:color w:val="939598"/>
                        <w:sz w:val="26"/>
                        <w:szCs w:val="26"/>
                      </w:rPr>
                      <w:t>61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39598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A0727F" w14:textId="77777777" w:rsidR="0016786A" w:rsidRDefault="0016786A" w:rsidP="005A2C23">
      <w:pPr>
        <w:spacing w:after="0" w:line="240" w:lineRule="auto"/>
      </w:pPr>
      <w:r>
        <w:separator/>
      </w:r>
    </w:p>
  </w:footnote>
  <w:footnote w:type="continuationSeparator" w:id="0">
    <w:p w14:paraId="29279B44" w14:textId="77777777" w:rsidR="0016786A" w:rsidRDefault="0016786A" w:rsidP="005A2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—"/>
      <w:lvlJc w:val="left"/>
      <w:pPr>
        <w:ind w:left="110" w:hanging="274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077" w:hanging="199"/>
      </w:pPr>
      <w:rPr>
        <w:rFonts w:ascii="Calibri" w:hAnsi="Calibri" w:cs="Calibri"/>
        <w:b w:val="0"/>
        <w:bCs w:val="0"/>
        <w:color w:val="231F20"/>
        <w:w w:val="136"/>
        <w:position w:val="-2"/>
        <w:sz w:val="22"/>
        <w:szCs w:val="22"/>
      </w:rPr>
    </w:lvl>
    <w:lvl w:ilvl="2">
      <w:numFmt w:val="bullet"/>
      <w:lvlText w:val="•"/>
      <w:lvlJc w:val="left"/>
      <w:pPr>
        <w:ind w:left="1813" w:hanging="199"/>
      </w:pPr>
    </w:lvl>
    <w:lvl w:ilvl="3">
      <w:numFmt w:val="bullet"/>
      <w:lvlText w:val="•"/>
      <w:lvlJc w:val="left"/>
      <w:pPr>
        <w:ind w:left="2550" w:hanging="199"/>
      </w:pPr>
    </w:lvl>
    <w:lvl w:ilvl="4">
      <w:numFmt w:val="bullet"/>
      <w:lvlText w:val="•"/>
      <w:lvlJc w:val="left"/>
      <w:pPr>
        <w:ind w:left="3287" w:hanging="199"/>
      </w:pPr>
    </w:lvl>
    <w:lvl w:ilvl="5">
      <w:numFmt w:val="bullet"/>
      <w:lvlText w:val="•"/>
      <w:lvlJc w:val="left"/>
      <w:pPr>
        <w:ind w:left="4024" w:hanging="199"/>
      </w:pPr>
    </w:lvl>
    <w:lvl w:ilvl="6">
      <w:numFmt w:val="bullet"/>
      <w:lvlText w:val="•"/>
      <w:lvlJc w:val="left"/>
      <w:pPr>
        <w:ind w:left="4760" w:hanging="199"/>
      </w:pPr>
    </w:lvl>
    <w:lvl w:ilvl="7">
      <w:numFmt w:val="bullet"/>
      <w:lvlText w:val="•"/>
      <w:lvlJc w:val="left"/>
      <w:pPr>
        <w:ind w:left="5497" w:hanging="199"/>
      </w:pPr>
    </w:lvl>
    <w:lvl w:ilvl="8">
      <w:numFmt w:val="bullet"/>
      <w:lvlText w:val="•"/>
      <w:lvlJc w:val="left"/>
      <w:pPr>
        <w:ind w:left="6234" w:hanging="199"/>
      </w:pPr>
    </w:lvl>
  </w:abstractNum>
  <w:abstractNum w:abstractNumId="1">
    <w:nsid w:val="00000403"/>
    <w:multiLevelType w:val="multilevel"/>
    <w:tmpl w:val="00000886"/>
    <w:lvl w:ilvl="0">
      <w:numFmt w:val="bullet"/>
      <w:lvlText w:val="—"/>
      <w:lvlJc w:val="left"/>
      <w:pPr>
        <w:ind w:left="680" w:hanging="285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28" w:hanging="285"/>
      </w:pPr>
    </w:lvl>
    <w:lvl w:ilvl="2">
      <w:numFmt w:val="bullet"/>
      <w:lvlText w:val="•"/>
      <w:lvlJc w:val="left"/>
      <w:pPr>
        <w:ind w:left="2177" w:hanging="285"/>
      </w:pPr>
    </w:lvl>
    <w:lvl w:ilvl="3">
      <w:numFmt w:val="bullet"/>
      <w:lvlText w:val="•"/>
      <w:lvlJc w:val="left"/>
      <w:pPr>
        <w:ind w:left="2925" w:hanging="285"/>
      </w:pPr>
    </w:lvl>
    <w:lvl w:ilvl="4">
      <w:numFmt w:val="bullet"/>
      <w:lvlText w:val="•"/>
      <w:lvlJc w:val="left"/>
      <w:pPr>
        <w:ind w:left="3674" w:hanging="285"/>
      </w:pPr>
    </w:lvl>
    <w:lvl w:ilvl="5">
      <w:numFmt w:val="bullet"/>
      <w:lvlText w:val="•"/>
      <w:lvlJc w:val="left"/>
      <w:pPr>
        <w:ind w:left="4422" w:hanging="285"/>
      </w:pPr>
    </w:lvl>
    <w:lvl w:ilvl="6">
      <w:numFmt w:val="bullet"/>
      <w:lvlText w:val="•"/>
      <w:lvlJc w:val="left"/>
      <w:pPr>
        <w:ind w:left="5170" w:hanging="285"/>
      </w:pPr>
    </w:lvl>
    <w:lvl w:ilvl="7">
      <w:numFmt w:val="bullet"/>
      <w:lvlText w:val="•"/>
      <w:lvlJc w:val="left"/>
      <w:pPr>
        <w:ind w:left="5919" w:hanging="285"/>
      </w:pPr>
    </w:lvl>
    <w:lvl w:ilvl="8">
      <w:numFmt w:val="bullet"/>
      <w:lvlText w:val="•"/>
      <w:lvlJc w:val="left"/>
      <w:pPr>
        <w:ind w:left="6667" w:hanging="285"/>
      </w:pPr>
    </w:lvl>
  </w:abstractNum>
  <w:abstractNum w:abstractNumId="2">
    <w:nsid w:val="00000404"/>
    <w:multiLevelType w:val="multilevel"/>
    <w:tmpl w:val="00000887"/>
    <w:lvl w:ilvl="0">
      <w:numFmt w:val="bullet"/>
      <w:lvlText w:val="—"/>
      <w:lvlJc w:val="left"/>
      <w:pPr>
        <w:ind w:left="108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941" w:hanging="257"/>
      </w:pPr>
    </w:lvl>
    <w:lvl w:ilvl="2">
      <w:numFmt w:val="bullet"/>
      <w:lvlText w:val="•"/>
      <w:lvlJc w:val="left"/>
      <w:pPr>
        <w:ind w:left="1775" w:hanging="257"/>
      </w:pPr>
    </w:lvl>
    <w:lvl w:ilvl="3">
      <w:numFmt w:val="bullet"/>
      <w:lvlText w:val="•"/>
      <w:lvlJc w:val="left"/>
      <w:pPr>
        <w:ind w:left="2608" w:hanging="257"/>
      </w:pPr>
    </w:lvl>
    <w:lvl w:ilvl="4">
      <w:numFmt w:val="bullet"/>
      <w:lvlText w:val="•"/>
      <w:lvlJc w:val="left"/>
      <w:pPr>
        <w:ind w:left="3442" w:hanging="257"/>
      </w:pPr>
    </w:lvl>
    <w:lvl w:ilvl="5">
      <w:numFmt w:val="bullet"/>
      <w:lvlText w:val="•"/>
      <w:lvlJc w:val="left"/>
      <w:pPr>
        <w:ind w:left="4276" w:hanging="257"/>
      </w:pPr>
    </w:lvl>
    <w:lvl w:ilvl="6">
      <w:numFmt w:val="bullet"/>
      <w:lvlText w:val="•"/>
      <w:lvlJc w:val="left"/>
      <w:pPr>
        <w:ind w:left="5109" w:hanging="257"/>
      </w:pPr>
    </w:lvl>
    <w:lvl w:ilvl="7">
      <w:numFmt w:val="bullet"/>
      <w:lvlText w:val="•"/>
      <w:lvlJc w:val="left"/>
      <w:pPr>
        <w:ind w:left="5943" w:hanging="257"/>
      </w:pPr>
    </w:lvl>
    <w:lvl w:ilvl="8">
      <w:numFmt w:val="bullet"/>
      <w:lvlText w:val="•"/>
      <w:lvlJc w:val="left"/>
      <w:pPr>
        <w:ind w:left="6777" w:hanging="257"/>
      </w:pPr>
    </w:lvl>
  </w:abstractNum>
  <w:abstractNum w:abstractNumId="3">
    <w:nsid w:val="00000405"/>
    <w:multiLevelType w:val="multilevel"/>
    <w:tmpl w:val="00000888"/>
    <w:lvl w:ilvl="0">
      <w:numFmt w:val="bullet"/>
      <w:lvlText w:val="—"/>
      <w:lvlJc w:val="left"/>
      <w:pPr>
        <w:ind w:left="681" w:hanging="261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30" w:hanging="261"/>
      </w:pPr>
    </w:lvl>
    <w:lvl w:ilvl="2">
      <w:numFmt w:val="bullet"/>
      <w:lvlText w:val="•"/>
      <w:lvlJc w:val="left"/>
      <w:pPr>
        <w:ind w:left="2178" w:hanging="261"/>
      </w:pPr>
    </w:lvl>
    <w:lvl w:ilvl="3">
      <w:numFmt w:val="bullet"/>
      <w:lvlText w:val="•"/>
      <w:lvlJc w:val="left"/>
      <w:pPr>
        <w:ind w:left="2926" w:hanging="261"/>
      </w:pPr>
    </w:lvl>
    <w:lvl w:ilvl="4">
      <w:numFmt w:val="bullet"/>
      <w:lvlText w:val="•"/>
      <w:lvlJc w:val="left"/>
      <w:pPr>
        <w:ind w:left="3674" w:hanging="261"/>
      </w:pPr>
    </w:lvl>
    <w:lvl w:ilvl="5">
      <w:numFmt w:val="bullet"/>
      <w:lvlText w:val="•"/>
      <w:lvlJc w:val="left"/>
      <w:pPr>
        <w:ind w:left="4423" w:hanging="261"/>
      </w:pPr>
    </w:lvl>
    <w:lvl w:ilvl="6">
      <w:numFmt w:val="bullet"/>
      <w:lvlText w:val="•"/>
      <w:lvlJc w:val="left"/>
      <w:pPr>
        <w:ind w:left="5171" w:hanging="261"/>
      </w:pPr>
    </w:lvl>
    <w:lvl w:ilvl="7">
      <w:numFmt w:val="bullet"/>
      <w:lvlText w:val="•"/>
      <w:lvlJc w:val="left"/>
      <w:pPr>
        <w:ind w:left="5919" w:hanging="261"/>
      </w:pPr>
    </w:lvl>
    <w:lvl w:ilvl="8">
      <w:numFmt w:val="bullet"/>
      <w:lvlText w:val="•"/>
      <w:lvlJc w:val="left"/>
      <w:pPr>
        <w:ind w:left="6667" w:hanging="261"/>
      </w:pPr>
    </w:lvl>
  </w:abstractNum>
  <w:abstractNum w:abstractNumId="4">
    <w:nsid w:val="00000406"/>
    <w:multiLevelType w:val="multilevel"/>
    <w:tmpl w:val="00000889"/>
    <w:lvl w:ilvl="0">
      <w:numFmt w:val="bullet"/>
      <w:lvlText w:val="—"/>
      <w:lvlJc w:val="left"/>
      <w:pPr>
        <w:ind w:left="679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28" w:hanging="257"/>
      </w:pPr>
    </w:lvl>
    <w:lvl w:ilvl="2">
      <w:numFmt w:val="bullet"/>
      <w:lvlText w:val="•"/>
      <w:lvlJc w:val="left"/>
      <w:pPr>
        <w:ind w:left="2176" w:hanging="257"/>
      </w:pPr>
    </w:lvl>
    <w:lvl w:ilvl="3">
      <w:numFmt w:val="bullet"/>
      <w:lvlText w:val="•"/>
      <w:lvlJc w:val="left"/>
      <w:pPr>
        <w:ind w:left="2925" w:hanging="257"/>
      </w:pPr>
    </w:lvl>
    <w:lvl w:ilvl="4">
      <w:numFmt w:val="bullet"/>
      <w:lvlText w:val="•"/>
      <w:lvlJc w:val="left"/>
      <w:pPr>
        <w:ind w:left="3673" w:hanging="257"/>
      </w:pPr>
    </w:lvl>
    <w:lvl w:ilvl="5">
      <w:numFmt w:val="bullet"/>
      <w:lvlText w:val="•"/>
      <w:lvlJc w:val="left"/>
      <w:pPr>
        <w:ind w:left="4421" w:hanging="257"/>
      </w:pPr>
    </w:lvl>
    <w:lvl w:ilvl="6">
      <w:numFmt w:val="bullet"/>
      <w:lvlText w:val="•"/>
      <w:lvlJc w:val="left"/>
      <w:pPr>
        <w:ind w:left="5170" w:hanging="257"/>
      </w:pPr>
    </w:lvl>
    <w:lvl w:ilvl="7">
      <w:numFmt w:val="bullet"/>
      <w:lvlText w:val="•"/>
      <w:lvlJc w:val="left"/>
      <w:pPr>
        <w:ind w:left="5918" w:hanging="257"/>
      </w:pPr>
    </w:lvl>
    <w:lvl w:ilvl="8">
      <w:numFmt w:val="bullet"/>
      <w:lvlText w:val="•"/>
      <w:lvlJc w:val="left"/>
      <w:pPr>
        <w:ind w:left="6667" w:hanging="257"/>
      </w:pPr>
    </w:lvl>
  </w:abstractNum>
  <w:abstractNum w:abstractNumId="5">
    <w:nsid w:val="00000407"/>
    <w:multiLevelType w:val="multilevel"/>
    <w:tmpl w:val="0000088A"/>
    <w:lvl w:ilvl="0">
      <w:numFmt w:val="bullet"/>
      <w:lvlText w:val="—"/>
      <w:lvlJc w:val="left"/>
      <w:pPr>
        <w:ind w:left="592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—"/>
      <w:lvlJc w:val="left"/>
      <w:pPr>
        <w:ind w:left="907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2">
      <w:numFmt w:val="bullet"/>
      <w:lvlText w:val="•"/>
      <w:lvlJc w:val="left"/>
      <w:pPr>
        <w:ind w:left="1662" w:hanging="257"/>
      </w:pPr>
    </w:lvl>
    <w:lvl w:ilvl="3">
      <w:numFmt w:val="bullet"/>
      <w:lvlText w:val="•"/>
      <w:lvlJc w:val="left"/>
      <w:pPr>
        <w:ind w:left="2418" w:hanging="257"/>
      </w:pPr>
    </w:lvl>
    <w:lvl w:ilvl="4">
      <w:numFmt w:val="bullet"/>
      <w:lvlText w:val="•"/>
      <w:lvlJc w:val="left"/>
      <w:pPr>
        <w:ind w:left="3174" w:hanging="257"/>
      </w:pPr>
    </w:lvl>
    <w:lvl w:ilvl="5">
      <w:numFmt w:val="bullet"/>
      <w:lvlText w:val="•"/>
      <w:lvlJc w:val="left"/>
      <w:pPr>
        <w:ind w:left="3929" w:hanging="257"/>
      </w:pPr>
    </w:lvl>
    <w:lvl w:ilvl="6">
      <w:numFmt w:val="bullet"/>
      <w:lvlText w:val="•"/>
      <w:lvlJc w:val="left"/>
      <w:pPr>
        <w:ind w:left="4685" w:hanging="257"/>
      </w:pPr>
    </w:lvl>
    <w:lvl w:ilvl="7">
      <w:numFmt w:val="bullet"/>
      <w:lvlText w:val="•"/>
      <w:lvlJc w:val="left"/>
      <w:pPr>
        <w:ind w:left="5440" w:hanging="257"/>
      </w:pPr>
    </w:lvl>
    <w:lvl w:ilvl="8">
      <w:numFmt w:val="bullet"/>
      <w:lvlText w:val="•"/>
      <w:lvlJc w:val="left"/>
      <w:pPr>
        <w:ind w:left="6196" w:hanging="257"/>
      </w:pPr>
    </w:lvl>
  </w:abstractNum>
  <w:abstractNum w:abstractNumId="6">
    <w:nsid w:val="00000408"/>
    <w:multiLevelType w:val="multilevel"/>
    <w:tmpl w:val="0000088B"/>
    <w:lvl w:ilvl="0">
      <w:numFmt w:val="bullet"/>
      <w:lvlText w:val="•"/>
      <w:lvlJc w:val="left"/>
      <w:pPr>
        <w:ind w:left="1077" w:hanging="199"/>
      </w:pPr>
      <w:rPr>
        <w:rFonts w:ascii="Calibri" w:hAnsi="Calibri" w:cs="Calibri"/>
        <w:b w:val="0"/>
        <w:bCs w:val="0"/>
        <w:color w:val="231F20"/>
        <w:w w:val="136"/>
        <w:position w:val="-2"/>
        <w:sz w:val="22"/>
        <w:szCs w:val="22"/>
      </w:rPr>
    </w:lvl>
    <w:lvl w:ilvl="1">
      <w:numFmt w:val="bullet"/>
      <w:lvlText w:val="•"/>
      <w:lvlJc w:val="left"/>
      <w:pPr>
        <w:ind w:left="1785" w:hanging="199"/>
      </w:pPr>
    </w:lvl>
    <w:lvl w:ilvl="2">
      <w:numFmt w:val="bullet"/>
      <w:lvlText w:val="•"/>
      <w:lvlJc w:val="left"/>
      <w:pPr>
        <w:ind w:left="2494" w:hanging="199"/>
      </w:pPr>
    </w:lvl>
    <w:lvl w:ilvl="3">
      <w:numFmt w:val="bullet"/>
      <w:lvlText w:val="•"/>
      <w:lvlJc w:val="left"/>
      <w:pPr>
        <w:ind w:left="3203" w:hanging="199"/>
      </w:pPr>
    </w:lvl>
    <w:lvl w:ilvl="4">
      <w:numFmt w:val="bullet"/>
      <w:lvlText w:val="•"/>
      <w:lvlJc w:val="left"/>
      <w:pPr>
        <w:ind w:left="3912" w:hanging="199"/>
      </w:pPr>
    </w:lvl>
    <w:lvl w:ilvl="5">
      <w:numFmt w:val="bullet"/>
      <w:lvlText w:val="•"/>
      <w:lvlJc w:val="left"/>
      <w:pPr>
        <w:ind w:left="4620" w:hanging="199"/>
      </w:pPr>
    </w:lvl>
    <w:lvl w:ilvl="6">
      <w:numFmt w:val="bullet"/>
      <w:lvlText w:val="•"/>
      <w:lvlJc w:val="left"/>
      <w:pPr>
        <w:ind w:left="5329" w:hanging="199"/>
      </w:pPr>
    </w:lvl>
    <w:lvl w:ilvl="7">
      <w:numFmt w:val="bullet"/>
      <w:lvlText w:val="•"/>
      <w:lvlJc w:val="left"/>
      <w:pPr>
        <w:ind w:left="6038" w:hanging="199"/>
      </w:pPr>
    </w:lvl>
    <w:lvl w:ilvl="8">
      <w:numFmt w:val="bullet"/>
      <w:lvlText w:val="•"/>
      <w:lvlJc w:val="left"/>
      <w:pPr>
        <w:ind w:left="6746" w:hanging="199"/>
      </w:pPr>
    </w:lvl>
  </w:abstractNum>
  <w:abstractNum w:abstractNumId="7">
    <w:nsid w:val="00000409"/>
    <w:multiLevelType w:val="multilevel"/>
    <w:tmpl w:val="0000088C"/>
    <w:lvl w:ilvl="0">
      <w:numFmt w:val="bullet"/>
      <w:lvlText w:val="—"/>
      <w:lvlJc w:val="left"/>
      <w:pPr>
        <w:ind w:left="680" w:hanging="308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28" w:hanging="308"/>
      </w:pPr>
    </w:lvl>
    <w:lvl w:ilvl="2">
      <w:numFmt w:val="bullet"/>
      <w:lvlText w:val="•"/>
      <w:lvlJc w:val="left"/>
      <w:pPr>
        <w:ind w:left="2177" w:hanging="308"/>
      </w:pPr>
    </w:lvl>
    <w:lvl w:ilvl="3">
      <w:numFmt w:val="bullet"/>
      <w:lvlText w:val="•"/>
      <w:lvlJc w:val="left"/>
      <w:pPr>
        <w:ind w:left="2925" w:hanging="308"/>
      </w:pPr>
    </w:lvl>
    <w:lvl w:ilvl="4">
      <w:numFmt w:val="bullet"/>
      <w:lvlText w:val="•"/>
      <w:lvlJc w:val="left"/>
      <w:pPr>
        <w:ind w:left="3674" w:hanging="308"/>
      </w:pPr>
    </w:lvl>
    <w:lvl w:ilvl="5">
      <w:numFmt w:val="bullet"/>
      <w:lvlText w:val="•"/>
      <w:lvlJc w:val="left"/>
      <w:pPr>
        <w:ind w:left="4422" w:hanging="308"/>
      </w:pPr>
    </w:lvl>
    <w:lvl w:ilvl="6">
      <w:numFmt w:val="bullet"/>
      <w:lvlText w:val="•"/>
      <w:lvlJc w:val="left"/>
      <w:pPr>
        <w:ind w:left="5170" w:hanging="308"/>
      </w:pPr>
    </w:lvl>
    <w:lvl w:ilvl="7">
      <w:numFmt w:val="bullet"/>
      <w:lvlText w:val="•"/>
      <w:lvlJc w:val="left"/>
      <w:pPr>
        <w:ind w:left="5919" w:hanging="308"/>
      </w:pPr>
    </w:lvl>
    <w:lvl w:ilvl="8">
      <w:numFmt w:val="bullet"/>
      <w:lvlText w:val="•"/>
      <w:lvlJc w:val="left"/>
      <w:pPr>
        <w:ind w:left="6667" w:hanging="308"/>
      </w:pPr>
    </w:lvl>
  </w:abstractNum>
  <w:abstractNum w:abstractNumId="8">
    <w:nsid w:val="0000040A"/>
    <w:multiLevelType w:val="multilevel"/>
    <w:tmpl w:val="0000088D"/>
    <w:lvl w:ilvl="0">
      <w:numFmt w:val="bullet"/>
      <w:lvlText w:val="—"/>
      <w:lvlJc w:val="left"/>
      <w:pPr>
        <w:ind w:left="111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944" w:hanging="257"/>
      </w:pPr>
    </w:lvl>
    <w:lvl w:ilvl="2">
      <w:numFmt w:val="bullet"/>
      <w:lvlText w:val="•"/>
      <w:lvlJc w:val="left"/>
      <w:pPr>
        <w:ind w:left="1778" w:hanging="257"/>
      </w:pPr>
    </w:lvl>
    <w:lvl w:ilvl="3">
      <w:numFmt w:val="bullet"/>
      <w:lvlText w:val="•"/>
      <w:lvlJc w:val="left"/>
      <w:pPr>
        <w:ind w:left="2611" w:hanging="257"/>
      </w:pPr>
    </w:lvl>
    <w:lvl w:ilvl="4">
      <w:numFmt w:val="bullet"/>
      <w:lvlText w:val="•"/>
      <w:lvlJc w:val="left"/>
      <w:pPr>
        <w:ind w:left="3444" w:hanging="257"/>
      </w:pPr>
    </w:lvl>
    <w:lvl w:ilvl="5">
      <w:numFmt w:val="bullet"/>
      <w:lvlText w:val="•"/>
      <w:lvlJc w:val="left"/>
      <w:pPr>
        <w:ind w:left="4277" w:hanging="257"/>
      </w:pPr>
    </w:lvl>
    <w:lvl w:ilvl="6">
      <w:numFmt w:val="bullet"/>
      <w:lvlText w:val="•"/>
      <w:lvlJc w:val="left"/>
      <w:pPr>
        <w:ind w:left="5111" w:hanging="257"/>
      </w:pPr>
    </w:lvl>
    <w:lvl w:ilvl="7">
      <w:numFmt w:val="bullet"/>
      <w:lvlText w:val="•"/>
      <w:lvlJc w:val="left"/>
      <w:pPr>
        <w:ind w:left="5944" w:hanging="257"/>
      </w:pPr>
    </w:lvl>
    <w:lvl w:ilvl="8">
      <w:numFmt w:val="bullet"/>
      <w:lvlText w:val="•"/>
      <w:lvlJc w:val="left"/>
      <w:pPr>
        <w:ind w:left="6777" w:hanging="257"/>
      </w:pPr>
    </w:lvl>
  </w:abstractNum>
  <w:abstractNum w:abstractNumId="9">
    <w:nsid w:val="0000040B"/>
    <w:multiLevelType w:val="multilevel"/>
    <w:tmpl w:val="0000088E"/>
    <w:lvl w:ilvl="0">
      <w:numFmt w:val="bullet"/>
      <w:lvlText w:val="—"/>
      <w:lvlJc w:val="left"/>
      <w:pPr>
        <w:ind w:left="112" w:hanging="254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945" w:hanging="254"/>
      </w:pPr>
    </w:lvl>
    <w:lvl w:ilvl="2">
      <w:numFmt w:val="bullet"/>
      <w:lvlText w:val="•"/>
      <w:lvlJc w:val="left"/>
      <w:pPr>
        <w:ind w:left="1778" w:hanging="254"/>
      </w:pPr>
    </w:lvl>
    <w:lvl w:ilvl="3">
      <w:numFmt w:val="bullet"/>
      <w:lvlText w:val="•"/>
      <w:lvlJc w:val="left"/>
      <w:pPr>
        <w:ind w:left="2611" w:hanging="254"/>
      </w:pPr>
    </w:lvl>
    <w:lvl w:ilvl="4">
      <w:numFmt w:val="bullet"/>
      <w:lvlText w:val="•"/>
      <w:lvlJc w:val="left"/>
      <w:pPr>
        <w:ind w:left="3444" w:hanging="254"/>
      </w:pPr>
    </w:lvl>
    <w:lvl w:ilvl="5">
      <w:numFmt w:val="bullet"/>
      <w:lvlText w:val="•"/>
      <w:lvlJc w:val="left"/>
      <w:pPr>
        <w:ind w:left="4278" w:hanging="254"/>
      </w:pPr>
    </w:lvl>
    <w:lvl w:ilvl="6">
      <w:numFmt w:val="bullet"/>
      <w:lvlText w:val="•"/>
      <w:lvlJc w:val="left"/>
      <w:pPr>
        <w:ind w:left="5111" w:hanging="254"/>
      </w:pPr>
    </w:lvl>
    <w:lvl w:ilvl="7">
      <w:numFmt w:val="bullet"/>
      <w:lvlText w:val="•"/>
      <w:lvlJc w:val="left"/>
      <w:pPr>
        <w:ind w:left="5944" w:hanging="254"/>
      </w:pPr>
    </w:lvl>
    <w:lvl w:ilvl="8">
      <w:numFmt w:val="bullet"/>
      <w:lvlText w:val="•"/>
      <w:lvlJc w:val="left"/>
      <w:pPr>
        <w:ind w:left="6777" w:hanging="254"/>
      </w:pPr>
    </w:lvl>
  </w:abstractNum>
  <w:abstractNum w:abstractNumId="10">
    <w:nsid w:val="0000040C"/>
    <w:multiLevelType w:val="multilevel"/>
    <w:tmpl w:val="0000088F"/>
    <w:lvl w:ilvl="0">
      <w:numFmt w:val="bullet"/>
      <w:lvlText w:val="—"/>
      <w:lvlJc w:val="left"/>
      <w:pPr>
        <w:ind w:left="680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29" w:hanging="257"/>
      </w:pPr>
    </w:lvl>
    <w:lvl w:ilvl="2">
      <w:numFmt w:val="bullet"/>
      <w:lvlText w:val="•"/>
      <w:lvlJc w:val="left"/>
      <w:pPr>
        <w:ind w:left="2177" w:hanging="257"/>
      </w:pPr>
    </w:lvl>
    <w:lvl w:ilvl="3">
      <w:numFmt w:val="bullet"/>
      <w:lvlText w:val="•"/>
      <w:lvlJc w:val="left"/>
      <w:pPr>
        <w:ind w:left="2925" w:hanging="257"/>
      </w:pPr>
    </w:lvl>
    <w:lvl w:ilvl="4">
      <w:numFmt w:val="bullet"/>
      <w:lvlText w:val="•"/>
      <w:lvlJc w:val="left"/>
      <w:pPr>
        <w:ind w:left="3674" w:hanging="257"/>
      </w:pPr>
    </w:lvl>
    <w:lvl w:ilvl="5">
      <w:numFmt w:val="bullet"/>
      <w:lvlText w:val="•"/>
      <w:lvlJc w:val="left"/>
      <w:pPr>
        <w:ind w:left="4422" w:hanging="257"/>
      </w:pPr>
    </w:lvl>
    <w:lvl w:ilvl="6">
      <w:numFmt w:val="bullet"/>
      <w:lvlText w:val="•"/>
      <w:lvlJc w:val="left"/>
      <w:pPr>
        <w:ind w:left="5170" w:hanging="257"/>
      </w:pPr>
    </w:lvl>
    <w:lvl w:ilvl="7">
      <w:numFmt w:val="bullet"/>
      <w:lvlText w:val="•"/>
      <w:lvlJc w:val="left"/>
      <w:pPr>
        <w:ind w:left="5919" w:hanging="257"/>
      </w:pPr>
    </w:lvl>
    <w:lvl w:ilvl="8">
      <w:numFmt w:val="bullet"/>
      <w:lvlText w:val="•"/>
      <w:lvlJc w:val="left"/>
      <w:pPr>
        <w:ind w:left="6667" w:hanging="257"/>
      </w:pPr>
    </w:lvl>
  </w:abstractNum>
  <w:abstractNum w:abstractNumId="11">
    <w:nsid w:val="0000040D"/>
    <w:multiLevelType w:val="multilevel"/>
    <w:tmpl w:val="00000890"/>
    <w:lvl w:ilvl="0">
      <w:numFmt w:val="bullet"/>
      <w:lvlText w:val="—"/>
      <w:lvlJc w:val="left"/>
      <w:pPr>
        <w:ind w:left="337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147" w:hanging="257"/>
      </w:pPr>
    </w:lvl>
    <w:lvl w:ilvl="2">
      <w:numFmt w:val="bullet"/>
      <w:lvlText w:val="•"/>
      <w:lvlJc w:val="left"/>
      <w:pPr>
        <w:ind w:left="1958" w:hanging="257"/>
      </w:pPr>
    </w:lvl>
    <w:lvl w:ilvl="3">
      <w:numFmt w:val="bullet"/>
      <w:lvlText w:val="•"/>
      <w:lvlJc w:val="left"/>
      <w:pPr>
        <w:ind w:left="2769" w:hanging="257"/>
      </w:pPr>
    </w:lvl>
    <w:lvl w:ilvl="4">
      <w:numFmt w:val="bullet"/>
      <w:lvlText w:val="•"/>
      <w:lvlJc w:val="left"/>
      <w:pPr>
        <w:ind w:left="3579" w:hanging="257"/>
      </w:pPr>
    </w:lvl>
    <w:lvl w:ilvl="5">
      <w:numFmt w:val="bullet"/>
      <w:lvlText w:val="•"/>
      <w:lvlJc w:val="left"/>
      <w:pPr>
        <w:ind w:left="4390" w:hanging="257"/>
      </w:pPr>
    </w:lvl>
    <w:lvl w:ilvl="6">
      <w:numFmt w:val="bullet"/>
      <w:lvlText w:val="•"/>
      <w:lvlJc w:val="left"/>
      <w:pPr>
        <w:ind w:left="5201" w:hanging="257"/>
      </w:pPr>
    </w:lvl>
    <w:lvl w:ilvl="7">
      <w:numFmt w:val="bullet"/>
      <w:lvlText w:val="•"/>
      <w:lvlJc w:val="left"/>
      <w:pPr>
        <w:ind w:left="6012" w:hanging="257"/>
      </w:pPr>
    </w:lvl>
    <w:lvl w:ilvl="8">
      <w:numFmt w:val="bullet"/>
      <w:lvlText w:val="•"/>
      <w:lvlJc w:val="left"/>
      <w:pPr>
        <w:ind w:left="6822" w:hanging="257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)"/>
      <w:lvlJc w:val="left"/>
      <w:pPr>
        <w:ind w:left="587" w:hanging="250"/>
      </w:pPr>
      <w:rPr>
        <w:rFonts w:ascii="Georgia" w:hAnsi="Georgia" w:cs="Georgia"/>
        <w:b w:val="0"/>
        <w:bCs w:val="0"/>
        <w:color w:val="231F20"/>
        <w:w w:val="111"/>
        <w:sz w:val="22"/>
        <w:szCs w:val="22"/>
      </w:rPr>
    </w:lvl>
    <w:lvl w:ilvl="1">
      <w:start w:val="1"/>
      <w:numFmt w:val="decimal"/>
      <w:lvlText w:val="%2)"/>
      <w:lvlJc w:val="left"/>
      <w:pPr>
        <w:ind w:left="1158" w:hanging="250"/>
      </w:pPr>
      <w:rPr>
        <w:rFonts w:ascii="Georgia" w:hAnsi="Georgia" w:cs="Georgia"/>
        <w:b w:val="0"/>
        <w:bCs w:val="0"/>
        <w:color w:val="231F20"/>
        <w:w w:val="111"/>
        <w:sz w:val="22"/>
        <w:szCs w:val="22"/>
      </w:rPr>
    </w:lvl>
    <w:lvl w:ilvl="2">
      <w:numFmt w:val="bullet"/>
      <w:lvlText w:val="•"/>
      <w:lvlJc w:val="left"/>
      <w:pPr>
        <w:ind w:left="1885" w:hanging="250"/>
      </w:pPr>
    </w:lvl>
    <w:lvl w:ilvl="3">
      <w:numFmt w:val="bullet"/>
      <w:lvlText w:val="•"/>
      <w:lvlJc w:val="left"/>
      <w:pPr>
        <w:ind w:left="2613" w:hanging="250"/>
      </w:pPr>
    </w:lvl>
    <w:lvl w:ilvl="4">
      <w:numFmt w:val="bullet"/>
      <w:lvlText w:val="•"/>
      <w:lvlJc w:val="left"/>
      <w:pPr>
        <w:ind w:left="3341" w:hanging="250"/>
      </w:pPr>
    </w:lvl>
    <w:lvl w:ilvl="5">
      <w:numFmt w:val="bullet"/>
      <w:lvlText w:val="•"/>
      <w:lvlJc w:val="left"/>
      <w:pPr>
        <w:ind w:left="4069" w:hanging="250"/>
      </w:pPr>
    </w:lvl>
    <w:lvl w:ilvl="6">
      <w:numFmt w:val="bullet"/>
      <w:lvlText w:val="•"/>
      <w:lvlJc w:val="left"/>
      <w:pPr>
        <w:ind w:left="4796" w:hanging="250"/>
      </w:pPr>
    </w:lvl>
    <w:lvl w:ilvl="7">
      <w:numFmt w:val="bullet"/>
      <w:lvlText w:val="•"/>
      <w:lvlJc w:val="left"/>
      <w:pPr>
        <w:ind w:left="5524" w:hanging="250"/>
      </w:pPr>
    </w:lvl>
    <w:lvl w:ilvl="8">
      <w:numFmt w:val="bullet"/>
      <w:lvlText w:val="•"/>
      <w:lvlJc w:val="left"/>
      <w:pPr>
        <w:ind w:left="6252" w:hanging="250"/>
      </w:pPr>
    </w:lvl>
  </w:abstractNum>
  <w:abstractNum w:abstractNumId="13">
    <w:nsid w:val="0000040F"/>
    <w:multiLevelType w:val="multilevel"/>
    <w:tmpl w:val="00000892"/>
    <w:lvl w:ilvl="0">
      <w:numFmt w:val="bullet"/>
      <w:lvlText w:val="—"/>
      <w:lvlJc w:val="left"/>
      <w:pPr>
        <w:ind w:left="109" w:hanging="270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943" w:hanging="270"/>
      </w:pPr>
    </w:lvl>
    <w:lvl w:ilvl="2">
      <w:numFmt w:val="bullet"/>
      <w:lvlText w:val="•"/>
      <w:lvlJc w:val="left"/>
      <w:pPr>
        <w:ind w:left="1776" w:hanging="270"/>
      </w:pPr>
    </w:lvl>
    <w:lvl w:ilvl="3">
      <w:numFmt w:val="bullet"/>
      <w:lvlText w:val="•"/>
      <w:lvlJc w:val="left"/>
      <w:pPr>
        <w:ind w:left="2610" w:hanging="270"/>
      </w:pPr>
    </w:lvl>
    <w:lvl w:ilvl="4">
      <w:numFmt w:val="bullet"/>
      <w:lvlText w:val="•"/>
      <w:lvlJc w:val="left"/>
      <w:pPr>
        <w:ind w:left="3443" w:hanging="270"/>
      </w:pPr>
    </w:lvl>
    <w:lvl w:ilvl="5">
      <w:numFmt w:val="bullet"/>
      <w:lvlText w:val="•"/>
      <w:lvlJc w:val="left"/>
      <w:pPr>
        <w:ind w:left="4277" w:hanging="270"/>
      </w:pPr>
    </w:lvl>
    <w:lvl w:ilvl="6">
      <w:numFmt w:val="bullet"/>
      <w:lvlText w:val="•"/>
      <w:lvlJc w:val="left"/>
      <w:pPr>
        <w:ind w:left="5110" w:hanging="270"/>
      </w:pPr>
    </w:lvl>
    <w:lvl w:ilvl="7">
      <w:numFmt w:val="bullet"/>
      <w:lvlText w:val="•"/>
      <w:lvlJc w:val="left"/>
      <w:pPr>
        <w:ind w:left="5943" w:hanging="270"/>
      </w:pPr>
    </w:lvl>
    <w:lvl w:ilvl="8">
      <w:numFmt w:val="bullet"/>
      <w:lvlText w:val="•"/>
      <w:lvlJc w:val="left"/>
      <w:pPr>
        <w:ind w:left="6777" w:hanging="270"/>
      </w:pPr>
    </w:lvl>
  </w:abstractNum>
  <w:abstractNum w:abstractNumId="14">
    <w:nsid w:val="00000410"/>
    <w:multiLevelType w:val="multilevel"/>
    <w:tmpl w:val="00000893"/>
    <w:lvl w:ilvl="0">
      <w:numFmt w:val="bullet"/>
      <w:lvlText w:val="—"/>
      <w:lvlJc w:val="left"/>
      <w:pPr>
        <w:ind w:left="681" w:hanging="284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29" w:hanging="284"/>
      </w:pPr>
    </w:lvl>
    <w:lvl w:ilvl="2">
      <w:numFmt w:val="bullet"/>
      <w:lvlText w:val="•"/>
      <w:lvlJc w:val="left"/>
      <w:pPr>
        <w:ind w:left="2177" w:hanging="284"/>
      </w:pPr>
    </w:lvl>
    <w:lvl w:ilvl="3">
      <w:numFmt w:val="bullet"/>
      <w:lvlText w:val="•"/>
      <w:lvlJc w:val="left"/>
      <w:pPr>
        <w:ind w:left="2926" w:hanging="284"/>
      </w:pPr>
    </w:lvl>
    <w:lvl w:ilvl="4">
      <w:numFmt w:val="bullet"/>
      <w:lvlText w:val="•"/>
      <w:lvlJc w:val="left"/>
      <w:pPr>
        <w:ind w:left="3674" w:hanging="284"/>
      </w:pPr>
    </w:lvl>
    <w:lvl w:ilvl="5">
      <w:numFmt w:val="bullet"/>
      <w:lvlText w:val="•"/>
      <w:lvlJc w:val="left"/>
      <w:pPr>
        <w:ind w:left="4422" w:hanging="284"/>
      </w:pPr>
    </w:lvl>
    <w:lvl w:ilvl="6">
      <w:numFmt w:val="bullet"/>
      <w:lvlText w:val="•"/>
      <w:lvlJc w:val="left"/>
      <w:pPr>
        <w:ind w:left="5171" w:hanging="284"/>
      </w:pPr>
    </w:lvl>
    <w:lvl w:ilvl="7">
      <w:numFmt w:val="bullet"/>
      <w:lvlText w:val="•"/>
      <w:lvlJc w:val="left"/>
      <w:pPr>
        <w:ind w:left="5919" w:hanging="284"/>
      </w:pPr>
    </w:lvl>
    <w:lvl w:ilvl="8">
      <w:numFmt w:val="bullet"/>
      <w:lvlText w:val="•"/>
      <w:lvlJc w:val="left"/>
      <w:pPr>
        <w:ind w:left="6667" w:hanging="284"/>
      </w:pPr>
    </w:lvl>
  </w:abstractNum>
  <w:abstractNum w:abstractNumId="15">
    <w:nsid w:val="00000411"/>
    <w:multiLevelType w:val="multilevel"/>
    <w:tmpl w:val="00000894"/>
    <w:lvl w:ilvl="0">
      <w:numFmt w:val="bullet"/>
      <w:lvlText w:val="•"/>
      <w:lvlJc w:val="left"/>
      <w:pPr>
        <w:ind w:left="506" w:hanging="199"/>
      </w:pPr>
      <w:rPr>
        <w:rFonts w:ascii="Calibri" w:hAnsi="Calibri" w:cs="Calibri"/>
        <w:b w:val="0"/>
        <w:bCs w:val="0"/>
        <w:color w:val="231F20"/>
        <w:w w:val="136"/>
        <w:position w:val="-2"/>
        <w:sz w:val="22"/>
        <w:szCs w:val="22"/>
      </w:rPr>
    </w:lvl>
    <w:lvl w:ilvl="1">
      <w:numFmt w:val="bullet"/>
      <w:lvlText w:val="•"/>
      <w:lvlJc w:val="left"/>
      <w:pPr>
        <w:ind w:left="1300" w:hanging="199"/>
      </w:pPr>
    </w:lvl>
    <w:lvl w:ilvl="2">
      <w:numFmt w:val="bullet"/>
      <w:lvlText w:val="•"/>
      <w:lvlJc w:val="left"/>
      <w:pPr>
        <w:ind w:left="2093" w:hanging="199"/>
      </w:pPr>
    </w:lvl>
    <w:lvl w:ilvl="3">
      <w:numFmt w:val="bullet"/>
      <w:lvlText w:val="•"/>
      <w:lvlJc w:val="left"/>
      <w:pPr>
        <w:ind w:left="2887" w:hanging="199"/>
      </w:pPr>
    </w:lvl>
    <w:lvl w:ilvl="4">
      <w:numFmt w:val="bullet"/>
      <w:lvlText w:val="•"/>
      <w:lvlJc w:val="left"/>
      <w:pPr>
        <w:ind w:left="3681" w:hanging="199"/>
      </w:pPr>
    </w:lvl>
    <w:lvl w:ilvl="5">
      <w:numFmt w:val="bullet"/>
      <w:lvlText w:val="•"/>
      <w:lvlJc w:val="left"/>
      <w:pPr>
        <w:ind w:left="4475" w:hanging="199"/>
      </w:pPr>
    </w:lvl>
    <w:lvl w:ilvl="6">
      <w:numFmt w:val="bullet"/>
      <w:lvlText w:val="•"/>
      <w:lvlJc w:val="left"/>
      <w:pPr>
        <w:ind w:left="5269" w:hanging="199"/>
      </w:pPr>
    </w:lvl>
    <w:lvl w:ilvl="7">
      <w:numFmt w:val="bullet"/>
      <w:lvlText w:val="•"/>
      <w:lvlJc w:val="left"/>
      <w:pPr>
        <w:ind w:left="6062" w:hanging="199"/>
      </w:pPr>
    </w:lvl>
    <w:lvl w:ilvl="8">
      <w:numFmt w:val="bullet"/>
      <w:lvlText w:val="•"/>
      <w:lvlJc w:val="left"/>
      <w:pPr>
        <w:ind w:left="6856" w:hanging="199"/>
      </w:pPr>
    </w:lvl>
  </w:abstractNum>
  <w:abstractNum w:abstractNumId="16">
    <w:nsid w:val="00000412"/>
    <w:multiLevelType w:val="multilevel"/>
    <w:tmpl w:val="00000895"/>
    <w:lvl w:ilvl="0">
      <w:numFmt w:val="bullet"/>
      <w:lvlText w:val="—"/>
      <w:lvlJc w:val="left"/>
      <w:pPr>
        <w:ind w:left="337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147" w:hanging="257"/>
      </w:pPr>
    </w:lvl>
    <w:lvl w:ilvl="2">
      <w:numFmt w:val="bullet"/>
      <w:lvlText w:val="•"/>
      <w:lvlJc w:val="left"/>
      <w:pPr>
        <w:ind w:left="1958" w:hanging="257"/>
      </w:pPr>
    </w:lvl>
    <w:lvl w:ilvl="3">
      <w:numFmt w:val="bullet"/>
      <w:lvlText w:val="•"/>
      <w:lvlJc w:val="left"/>
      <w:pPr>
        <w:ind w:left="2769" w:hanging="257"/>
      </w:pPr>
    </w:lvl>
    <w:lvl w:ilvl="4">
      <w:numFmt w:val="bullet"/>
      <w:lvlText w:val="•"/>
      <w:lvlJc w:val="left"/>
      <w:pPr>
        <w:ind w:left="3579" w:hanging="257"/>
      </w:pPr>
    </w:lvl>
    <w:lvl w:ilvl="5">
      <w:numFmt w:val="bullet"/>
      <w:lvlText w:val="•"/>
      <w:lvlJc w:val="left"/>
      <w:pPr>
        <w:ind w:left="4390" w:hanging="257"/>
      </w:pPr>
    </w:lvl>
    <w:lvl w:ilvl="6">
      <w:numFmt w:val="bullet"/>
      <w:lvlText w:val="•"/>
      <w:lvlJc w:val="left"/>
      <w:pPr>
        <w:ind w:left="5201" w:hanging="257"/>
      </w:pPr>
    </w:lvl>
    <w:lvl w:ilvl="7">
      <w:numFmt w:val="bullet"/>
      <w:lvlText w:val="•"/>
      <w:lvlJc w:val="left"/>
      <w:pPr>
        <w:ind w:left="6012" w:hanging="257"/>
      </w:pPr>
    </w:lvl>
    <w:lvl w:ilvl="8">
      <w:numFmt w:val="bullet"/>
      <w:lvlText w:val="•"/>
      <w:lvlJc w:val="left"/>
      <w:pPr>
        <w:ind w:left="6822" w:hanging="257"/>
      </w:pPr>
    </w:lvl>
  </w:abstractNum>
  <w:abstractNum w:abstractNumId="17">
    <w:nsid w:val="00000413"/>
    <w:multiLevelType w:val="multilevel"/>
    <w:tmpl w:val="00000896"/>
    <w:lvl w:ilvl="0">
      <w:numFmt w:val="bullet"/>
      <w:lvlText w:val="—"/>
      <w:lvlJc w:val="left"/>
      <w:pPr>
        <w:ind w:left="680" w:hanging="271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29" w:hanging="271"/>
      </w:pPr>
    </w:lvl>
    <w:lvl w:ilvl="2">
      <w:numFmt w:val="bullet"/>
      <w:lvlText w:val="•"/>
      <w:lvlJc w:val="left"/>
      <w:pPr>
        <w:ind w:left="2177" w:hanging="271"/>
      </w:pPr>
    </w:lvl>
    <w:lvl w:ilvl="3">
      <w:numFmt w:val="bullet"/>
      <w:lvlText w:val="•"/>
      <w:lvlJc w:val="left"/>
      <w:pPr>
        <w:ind w:left="2925" w:hanging="271"/>
      </w:pPr>
    </w:lvl>
    <w:lvl w:ilvl="4">
      <w:numFmt w:val="bullet"/>
      <w:lvlText w:val="•"/>
      <w:lvlJc w:val="left"/>
      <w:pPr>
        <w:ind w:left="3674" w:hanging="271"/>
      </w:pPr>
    </w:lvl>
    <w:lvl w:ilvl="5">
      <w:numFmt w:val="bullet"/>
      <w:lvlText w:val="•"/>
      <w:lvlJc w:val="left"/>
      <w:pPr>
        <w:ind w:left="4422" w:hanging="271"/>
      </w:pPr>
    </w:lvl>
    <w:lvl w:ilvl="6">
      <w:numFmt w:val="bullet"/>
      <w:lvlText w:val="•"/>
      <w:lvlJc w:val="left"/>
      <w:pPr>
        <w:ind w:left="5170" w:hanging="271"/>
      </w:pPr>
    </w:lvl>
    <w:lvl w:ilvl="7">
      <w:numFmt w:val="bullet"/>
      <w:lvlText w:val="•"/>
      <w:lvlJc w:val="left"/>
      <w:pPr>
        <w:ind w:left="5919" w:hanging="271"/>
      </w:pPr>
    </w:lvl>
    <w:lvl w:ilvl="8">
      <w:numFmt w:val="bullet"/>
      <w:lvlText w:val="•"/>
      <w:lvlJc w:val="left"/>
      <w:pPr>
        <w:ind w:left="6667" w:hanging="271"/>
      </w:pPr>
    </w:lvl>
  </w:abstractNum>
  <w:abstractNum w:abstractNumId="18">
    <w:nsid w:val="00000414"/>
    <w:multiLevelType w:val="multilevel"/>
    <w:tmpl w:val="00000897"/>
    <w:lvl w:ilvl="0">
      <w:numFmt w:val="bullet"/>
      <w:lvlText w:val="—"/>
      <w:lvlJc w:val="left"/>
      <w:pPr>
        <w:ind w:left="682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30" w:hanging="257"/>
      </w:pPr>
    </w:lvl>
    <w:lvl w:ilvl="2">
      <w:numFmt w:val="bullet"/>
      <w:lvlText w:val="•"/>
      <w:lvlJc w:val="left"/>
      <w:pPr>
        <w:ind w:left="2178" w:hanging="257"/>
      </w:pPr>
    </w:lvl>
    <w:lvl w:ilvl="3">
      <w:numFmt w:val="bullet"/>
      <w:lvlText w:val="•"/>
      <w:lvlJc w:val="left"/>
      <w:pPr>
        <w:ind w:left="2926" w:hanging="257"/>
      </w:pPr>
    </w:lvl>
    <w:lvl w:ilvl="4">
      <w:numFmt w:val="bullet"/>
      <w:lvlText w:val="•"/>
      <w:lvlJc w:val="left"/>
      <w:pPr>
        <w:ind w:left="3675" w:hanging="257"/>
      </w:pPr>
    </w:lvl>
    <w:lvl w:ilvl="5">
      <w:numFmt w:val="bullet"/>
      <w:lvlText w:val="•"/>
      <w:lvlJc w:val="left"/>
      <w:pPr>
        <w:ind w:left="4423" w:hanging="257"/>
      </w:pPr>
    </w:lvl>
    <w:lvl w:ilvl="6">
      <w:numFmt w:val="bullet"/>
      <w:lvlText w:val="•"/>
      <w:lvlJc w:val="left"/>
      <w:pPr>
        <w:ind w:left="5171" w:hanging="257"/>
      </w:pPr>
    </w:lvl>
    <w:lvl w:ilvl="7">
      <w:numFmt w:val="bullet"/>
      <w:lvlText w:val="•"/>
      <w:lvlJc w:val="left"/>
      <w:pPr>
        <w:ind w:left="5919" w:hanging="257"/>
      </w:pPr>
    </w:lvl>
    <w:lvl w:ilvl="8">
      <w:numFmt w:val="bullet"/>
      <w:lvlText w:val="•"/>
      <w:lvlJc w:val="left"/>
      <w:pPr>
        <w:ind w:left="6667" w:hanging="257"/>
      </w:pPr>
    </w:lvl>
  </w:abstractNum>
  <w:abstractNum w:abstractNumId="19">
    <w:nsid w:val="00000415"/>
    <w:multiLevelType w:val="multilevel"/>
    <w:tmpl w:val="00000898"/>
    <w:lvl w:ilvl="0">
      <w:numFmt w:val="bullet"/>
      <w:lvlText w:val="—"/>
      <w:lvlJc w:val="left"/>
      <w:pPr>
        <w:ind w:left="110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943" w:hanging="257"/>
      </w:pPr>
    </w:lvl>
    <w:lvl w:ilvl="2">
      <w:numFmt w:val="bullet"/>
      <w:lvlText w:val="•"/>
      <w:lvlJc w:val="left"/>
      <w:pPr>
        <w:ind w:left="1776" w:hanging="257"/>
      </w:pPr>
    </w:lvl>
    <w:lvl w:ilvl="3">
      <w:numFmt w:val="bullet"/>
      <w:lvlText w:val="•"/>
      <w:lvlJc w:val="left"/>
      <w:pPr>
        <w:ind w:left="2610" w:hanging="257"/>
      </w:pPr>
    </w:lvl>
    <w:lvl w:ilvl="4">
      <w:numFmt w:val="bullet"/>
      <w:lvlText w:val="•"/>
      <w:lvlJc w:val="left"/>
      <w:pPr>
        <w:ind w:left="3443" w:hanging="257"/>
      </w:pPr>
    </w:lvl>
    <w:lvl w:ilvl="5">
      <w:numFmt w:val="bullet"/>
      <w:lvlText w:val="•"/>
      <w:lvlJc w:val="left"/>
      <w:pPr>
        <w:ind w:left="4277" w:hanging="257"/>
      </w:pPr>
    </w:lvl>
    <w:lvl w:ilvl="6">
      <w:numFmt w:val="bullet"/>
      <w:lvlText w:val="•"/>
      <w:lvlJc w:val="left"/>
      <w:pPr>
        <w:ind w:left="5110" w:hanging="257"/>
      </w:pPr>
    </w:lvl>
    <w:lvl w:ilvl="7">
      <w:numFmt w:val="bullet"/>
      <w:lvlText w:val="•"/>
      <w:lvlJc w:val="left"/>
      <w:pPr>
        <w:ind w:left="5943" w:hanging="257"/>
      </w:pPr>
    </w:lvl>
    <w:lvl w:ilvl="8">
      <w:numFmt w:val="bullet"/>
      <w:lvlText w:val="•"/>
      <w:lvlJc w:val="left"/>
      <w:pPr>
        <w:ind w:left="6777" w:hanging="257"/>
      </w:pPr>
    </w:lvl>
  </w:abstractNum>
  <w:abstractNum w:abstractNumId="20">
    <w:nsid w:val="00000416"/>
    <w:multiLevelType w:val="multilevel"/>
    <w:tmpl w:val="00000899"/>
    <w:lvl w:ilvl="0">
      <w:numFmt w:val="bullet"/>
      <w:lvlText w:val="—"/>
      <w:lvlJc w:val="left"/>
      <w:pPr>
        <w:ind w:left="110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—"/>
      <w:lvlJc w:val="left"/>
      <w:pPr>
        <w:ind w:left="907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2">
      <w:numFmt w:val="bullet"/>
      <w:lvlText w:val="•"/>
      <w:lvlJc w:val="left"/>
      <w:pPr>
        <w:ind w:left="1662" w:hanging="257"/>
      </w:pPr>
    </w:lvl>
    <w:lvl w:ilvl="3">
      <w:numFmt w:val="bullet"/>
      <w:lvlText w:val="•"/>
      <w:lvlJc w:val="left"/>
      <w:pPr>
        <w:ind w:left="2418" w:hanging="257"/>
      </w:pPr>
    </w:lvl>
    <w:lvl w:ilvl="4">
      <w:numFmt w:val="bullet"/>
      <w:lvlText w:val="•"/>
      <w:lvlJc w:val="left"/>
      <w:pPr>
        <w:ind w:left="3174" w:hanging="257"/>
      </w:pPr>
    </w:lvl>
    <w:lvl w:ilvl="5">
      <w:numFmt w:val="bullet"/>
      <w:lvlText w:val="•"/>
      <w:lvlJc w:val="left"/>
      <w:pPr>
        <w:ind w:left="3929" w:hanging="257"/>
      </w:pPr>
    </w:lvl>
    <w:lvl w:ilvl="6">
      <w:numFmt w:val="bullet"/>
      <w:lvlText w:val="•"/>
      <w:lvlJc w:val="left"/>
      <w:pPr>
        <w:ind w:left="4685" w:hanging="257"/>
      </w:pPr>
    </w:lvl>
    <w:lvl w:ilvl="7">
      <w:numFmt w:val="bullet"/>
      <w:lvlText w:val="•"/>
      <w:lvlJc w:val="left"/>
      <w:pPr>
        <w:ind w:left="5440" w:hanging="257"/>
      </w:pPr>
    </w:lvl>
    <w:lvl w:ilvl="8">
      <w:numFmt w:val="bullet"/>
      <w:lvlText w:val="•"/>
      <w:lvlJc w:val="left"/>
      <w:pPr>
        <w:ind w:left="6196" w:hanging="257"/>
      </w:pPr>
    </w:lvl>
  </w:abstractNum>
  <w:abstractNum w:abstractNumId="21">
    <w:nsid w:val="00000417"/>
    <w:multiLevelType w:val="multilevel"/>
    <w:tmpl w:val="0000089A"/>
    <w:lvl w:ilvl="0">
      <w:start w:val="1"/>
      <w:numFmt w:val="decimal"/>
      <w:lvlText w:val="%1)"/>
      <w:lvlJc w:val="left"/>
      <w:pPr>
        <w:ind w:left="907" w:hanging="250"/>
      </w:pPr>
      <w:rPr>
        <w:rFonts w:ascii="Georgia" w:hAnsi="Georgia" w:cs="Georgia"/>
        <w:b w:val="0"/>
        <w:bCs w:val="0"/>
        <w:color w:val="231F20"/>
        <w:w w:val="111"/>
        <w:sz w:val="22"/>
        <w:szCs w:val="22"/>
      </w:rPr>
    </w:lvl>
    <w:lvl w:ilvl="1">
      <w:numFmt w:val="bullet"/>
      <w:lvlText w:val="•"/>
      <w:lvlJc w:val="left"/>
      <w:pPr>
        <w:ind w:left="1632" w:hanging="250"/>
      </w:pPr>
    </w:lvl>
    <w:lvl w:ilvl="2">
      <w:numFmt w:val="bullet"/>
      <w:lvlText w:val="•"/>
      <w:lvlJc w:val="left"/>
      <w:pPr>
        <w:ind w:left="2358" w:hanging="250"/>
      </w:pPr>
    </w:lvl>
    <w:lvl w:ilvl="3">
      <w:numFmt w:val="bullet"/>
      <w:lvlText w:val="•"/>
      <w:lvlJc w:val="left"/>
      <w:pPr>
        <w:ind w:left="3084" w:hanging="250"/>
      </w:pPr>
    </w:lvl>
    <w:lvl w:ilvl="4">
      <w:numFmt w:val="bullet"/>
      <w:lvlText w:val="•"/>
      <w:lvlJc w:val="left"/>
      <w:pPr>
        <w:ind w:left="3810" w:hanging="250"/>
      </w:pPr>
    </w:lvl>
    <w:lvl w:ilvl="5">
      <w:numFmt w:val="bullet"/>
      <w:lvlText w:val="•"/>
      <w:lvlJc w:val="left"/>
      <w:pPr>
        <w:ind w:left="4535" w:hanging="250"/>
      </w:pPr>
    </w:lvl>
    <w:lvl w:ilvl="6">
      <w:numFmt w:val="bullet"/>
      <w:lvlText w:val="•"/>
      <w:lvlJc w:val="left"/>
      <w:pPr>
        <w:ind w:left="5261" w:hanging="250"/>
      </w:pPr>
    </w:lvl>
    <w:lvl w:ilvl="7">
      <w:numFmt w:val="bullet"/>
      <w:lvlText w:val="•"/>
      <w:lvlJc w:val="left"/>
      <w:pPr>
        <w:ind w:left="5987" w:hanging="250"/>
      </w:pPr>
    </w:lvl>
    <w:lvl w:ilvl="8">
      <w:numFmt w:val="bullet"/>
      <w:lvlText w:val="•"/>
      <w:lvlJc w:val="left"/>
      <w:pPr>
        <w:ind w:left="6712" w:hanging="250"/>
      </w:pPr>
    </w:lvl>
  </w:abstractNum>
  <w:abstractNum w:abstractNumId="22">
    <w:nsid w:val="00000418"/>
    <w:multiLevelType w:val="multilevel"/>
    <w:tmpl w:val="0000089B"/>
    <w:lvl w:ilvl="0">
      <w:numFmt w:val="bullet"/>
      <w:lvlText w:val="—"/>
      <w:lvlJc w:val="left"/>
      <w:pPr>
        <w:ind w:left="110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—"/>
      <w:lvlJc w:val="left"/>
      <w:pPr>
        <w:ind w:left="679" w:hanging="264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2">
      <w:numFmt w:val="bullet"/>
      <w:lvlText w:val="•"/>
      <w:lvlJc w:val="left"/>
      <w:pPr>
        <w:ind w:left="1460" w:hanging="264"/>
      </w:pPr>
    </w:lvl>
    <w:lvl w:ilvl="3">
      <w:numFmt w:val="bullet"/>
      <w:lvlText w:val="•"/>
      <w:lvlJc w:val="left"/>
      <w:pPr>
        <w:ind w:left="2241" w:hanging="264"/>
      </w:pPr>
    </w:lvl>
    <w:lvl w:ilvl="4">
      <w:numFmt w:val="bullet"/>
      <w:lvlText w:val="•"/>
      <w:lvlJc w:val="left"/>
      <w:pPr>
        <w:ind w:left="3022" w:hanging="264"/>
      </w:pPr>
    </w:lvl>
    <w:lvl w:ilvl="5">
      <w:numFmt w:val="bullet"/>
      <w:lvlText w:val="•"/>
      <w:lvlJc w:val="left"/>
      <w:pPr>
        <w:ind w:left="3803" w:hanging="264"/>
      </w:pPr>
    </w:lvl>
    <w:lvl w:ilvl="6">
      <w:numFmt w:val="bullet"/>
      <w:lvlText w:val="•"/>
      <w:lvlJc w:val="left"/>
      <w:pPr>
        <w:ind w:left="4584" w:hanging="264"/>
      </w:pPr>
    </w:lvl>
    <w:lvl w:ilvl="7">
      <w:numFmt w:val="bullet"/>
      <w:lvlText w:val="•"/>
      <w:lvlJc w:val="left"/>
      <w:pPr>
        <w:ind w:left="5365" w:hanging="264"/>
      </w:pPr>
    </w:lvl>
    <w:lvl w:ilvl="8">
      <w:numFmt w:val="bullet"/>
      <w:lvlText w:val="•"/>
      <w:lvlJc w:val="left"/>
      <w:pPr>
        <w:ind w:left="6146" w:hanging="264"/>
      </w:pPr>
    </w:lvl>
  </w:abstractNum>
  <w:abstractNum w:abstractNumId="23">
    <w:nsid w:val="00000419"/>
    <w:multiLevelType w:val="multilevel"/>
    <w:tmpl w:val="0000089C"/>
    <w:lvl w:ilvl="0">
      <w:numFmt w:val="bullet"/>
      <w:lvlText w:val="•"/>
      <w:lvlJc w:val="left"/>
      <w:pPr>
        <w:ind w:left="1076" w:hanging="199"/>
      </w:pPr>
      <w:rPr>
        <w:rFonts w:ascii="Calibri" w:hAnsi="Calibri" w:cs="Calibri"/>
        <w:b w:val="0"/>
        <w:bCs w:val="0"/>
        <w:color w:val="231F20"/>
        <w:w w:val="136"/>
        <w:position w:val="-2"/>
        <w:sz w:val="22"/>
        <w:szCs w:val="22"/>
      </w:rPr>
    </w:lvl>
    <w:lvl w:ilvl="1">
      <w:numFmt w:val="bullet"/>
      <w:lvlText w:val="•"/>
      <w:lvlJc w:val="left"/>
      <w:pPr>
        <w:ind w:left="1785" w:hanging="199"/>
      </w:pPr>
    </w:lvl>
    <w:lvl w:ilvl="2">
      <w:numFmt w:val="bullet"/>
      <w:lvlText w:val="•"/>
      <w:lvlJc w:val="left"/>
      <w:pPr>
        <w:ind w:left="2494" w:hanging="199"/>
      </w:pPr>
    </w:lvl>
    <w:lvl w:ilvl="3">
      <w:numFmt w:val="bullet"/>
      <w:lvlText w:val="•"/>
      <w:lvlJc w:val="left"/>
      <w:pPr>
        <w:ind w:left="3202" w:hanging="199"/>
      </w:pPr>
    </w:lvl>
    <w:lvl w:ilvl="4">
      <w:numFmt w:val="bullet"/>
      <w:lvlText w:val="•"/>
      <w:lvlJc w:val="left"/>
      <w:pPr>
        <w:ind w:left="3911" w:hanging="199"/>
      </w:pPr>
    </w:lvl>
    <w:lvl w:ilvl="5">
      <w:numFmt w:val="bullet"/>
      <w:lvlText w:val="•"/>
      <w:lvlJc w:val="left"/>
      <w:pPr>
        <w:ind w:left="4620" w:hanging="199"/>
      </w:pPr>
    </w:lvl>
    <w:lvl w:ilvl="6">
      <w:numFmt w:val="bullet"/>
      <w:lvlText w:val="•"/>
      <w:lvlJc w:val="left"/>
      <w:pPr>
        <w:ind w:left="5329" w:hanging="199"/>
      </w:pPr>
    </w:lvl>
    <w:lvl w:ilvl="7">
      <w:numFmt w:val="bullet"/>
      <w:lvlText w:val="•"/>
      <w:lvlJc w:val="left"/>
      <w:pPr>
        <w:ind w:left="6038" w:hanging="199"/>
      </w:pPr>
    </w:lvl>
    <w:lvl w:ilvl="8">
      <w:numFmt w:val="bullet"/>
      <w:lvlText w:val="•"/>
      <w:lvlJc w:val="left"/>
      <w:pPr>
        <w:ind w:left="6746" w:hanging="199"/>
      </w:pPr>
    </w:lvl>
  </w:abstractNum>
  <w:abstractNum w:abstractNumId="24">
    <w:nsid w:val="0000041A"/>
    <w:multiLevelType w:val="multilevel"/>
    <w:tmpl w:val="0000089D"/>
    <w:lvl w:ilvl="0">
      <w:numFmt w:val="bullet"/>
      <w:lvlText w:val="—"/>
      <w:lvlJc w:val="left"/>
      <w:pPr>
        <w:ind w:left="111" w:hanging="270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2243" w:hanging="270"/>
      </w:pPr>
    </w:lvl>
    <w:lvl w:ilvl="2">
      <w:numFmt w:val="bullet"/>
      <w:lvlText w:val="•"/>
      <w:lvlJc w:val="left"/>
      <w:pPr>
        <w:ind w:left="2759" w:hanging="270"/>
      </w:pPr>
    </w:lvl>
    <w:lvl w:ilvl="3">
      <w:numFmt w:val="bullet"/>
      <w:lvlText w:val="•"/>
      <w:lvlJc w:val="left"/>
      <w:pPr>
        <w:ind w:left="3275" w:hanging="270"/>
      </w:pPr>
    </w:lvl>
    <w:lvl w:ilvl="4">
      <w:numFmt w:val="bullet"/>
      <w:lvlText w:val="•"/>
      <w:lvlJc w:val="left"/>
      <w:pPr>
        <w:ind w:left="3790" w:hanging="270"/>
      </w:pPr>
    </w:lvl>
    <w:lvl w:ilvl="5">
      <w:numFmt w:val="bullet"/>
      <w:lvlText w:val="•"/>
      <w:lvlJc w:val="left"/>
      <w:pPr>
        <w:ind w:left="4306" w:hanging="270"/>
      </w:pPr>
    </w:lvl>
    <w:lvl w:ilvl="6">
      <w:numFmt w:val="bullet"/>
      <w:lvlText w:val="•"/>
      <w:lvlJc w:val="left"/>
      <w:pPr>
        <w:ind w:left="4821" w:hanging="270"/>
      </w:pPr>
    </w:lvl>
    <w:lvl w:ilvl="7">
      <w:numFmt w:val="bullet"/>
      <w:lvlText w:val="•"/>
      <w:lvlJc w:val="left"/>
      <w:pPr>
        <w:ind w:left="5337" w:hanging="270"/>
      </w:pPr>
    </w:lvl>
    <w:lvl w:ilvl="8">
      <w:numFmt w:val="bullet"/>
      <w:lvlText w:val="•"/>
      <w:lvlJc w:val="left"/>
      <w:pPr>
        <w:ind w:left="5853" w:hanging="270"/>
      </w:pPr>
    </w:lvl>
  </w:abstractNum>
  <w:abstractNum w:abstractNumId="25">
    <w:nsid w:val="0000041B"/>
    <w:multiLevelType w:val="multilevel"/>
    <w:tmpl w:val="0000089E"/>
    <w:lvl w:ilvl="0">
      <w:start w:val="1"/>
      <w:numFmt w:val="decimal"/>
      <w:lvlText w:val="%1)"/>
      <w:lvlJc w:val="left"/>
      <w:pPr>
        <w:ind w:left="587" w:hanging="250"/>
      </w:pPr>
      <w:rPr>
        <w:rFonts w:ascii="Georgia" w:hAnsi="Georgia" w:cs="Georgia"/>
        <w:b w:val="0"/>
        <w:bCs w:val="0"/>
        <w:color w:val="231F20"/>
        <w:w w:val="111"/>
        <w:sz w:val="22"/>
        <w:szCs w:val="22"/>
      </w:rPr>
    </w:lvl>
    <w:lvl w:ilvl="1">
      <w:numFmt w:val="bullet"/>
      <w:lvlText w:val="•"/>
      <w:lvlJc w:val="left"/>
      <w:pPr>
        <w:ind w:left="1373" w:hanging="250"/>
      </w:pPr>
    </w:lvl>
    <w:lvl w:ilvl="2">
      <w:numFmt w:val="bullet"/>
      <w:lvlText w:val="•"/>
      <w:lvlJc w:val="left"/>
      <w:pPr>
        <w:ind w:left="2159" w:hanging="250"/>
      </w:pPr>
    </w:lvl>
    <w:lvl w:ilvl="3">
      <w:numFmt w:val="bullet"/>
      <w:lvlText w:val="•"/>
      <w:lvlJc w:val="left"/>
      <w:pPr>
        <w:ind w:left="2944" w:hanging="250"/>
      </w:pPr>
    </w:lvl>
    <w:lvl w:ilvl="4">
      <w:numFmt w:val="bullet"/>
      <w:lvlText w:val="•"/>
      <w:lvlJc w:val="left"/>
      <w:pPr>
        <w:ind w:left="3730" w:hanging="250"/>
      </w:pPr>
    </w:lvl>
    <w:lvl w:ilvl="5">
      <w:numFmt w:val="bullet"/>
      <w:lvlText w:val="•"/>
      <w:lvlJc w:val="left"/>
      <w:pPr>
        <w:ind w:left="4515" w:hanging="250"/>
      </w:pPr>
    </w:lvl>
    <w:lvl w:ilvl="6">
      <w:numFmt w:val="bullet"/>
      <w:lvlText w:val="•"/>
      <w:lvlJc w:val="left"/>
      <w:pPr>
        <w:ind w:left="5301" w:hanging="250"/>
      </w:pPr>
    </w:lvl>
    <w:lvl w:ilvl="7">
      <w:numFmt w:val="bullet"/>
      <w:lvlText w:val="•"/>
      <w:lvlJc w:val="left"/>
      <w:pPr>
        <w:ind w:left="6087" w:hanging="250"/>
      </w:pPr>
    </w:lvl>
    <w:lvl w:ilvl="8">
      <w:numFmt w:val="bullet"/>
      <w:lvlText w:val="•"/>
      <w:lvlJc w:val="left"/>
      <w:pPr>
        <w:ind w:left="6872" w:hanging="250"/>
      </w:pPr>
    </w:lvl>
  </w:abstractNum>
  <w:abstractNum w:abstractNumId="26">
    <w:nsid w:val="0000041C"/>
    <w:multiLevelType w:val="multilevel"/>
    <w:tmpl w:val="0000089F"/>
    <w:lvl w:ilvl="0">
      <w:numFmt w:val="bullet"/>
      <w:lvlText w:val="—"/>
      <w:lvlJc w:val="left"/>
      <w:pPr>
        <w:ind w:left="680" w:hanging="276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29" w:hanging="276"/>
      </w:pPr>
    </w:lvl>
    <w:lvl w:ilvl="2">
      <w:numFmt w:val="bullet"/>
      <w:lvlText w:val="•"/>
      <w:lvlJc w:val="left"/>
      <w:pPr>
        <w:ind w:left="2177" w:hanging="276"/>
      </w:pPr>
    </w:lvl>
    <w:lvl w:ilvl="3">
      <w:numFmt w:val="bullet"/>
      <w:lvlText w:val="•"/>
      <w:lvlJc w:val="left"/>
      <w:pPr>
        <w:ind w:left="2925" w:hanging="276"/>
      </w:pPr>
    </w:lvl>
    <w:lvl w:ilvl="4">
      <w:numFmt w:val="bullet"/>
      <w:lvlText w:val="•"/>
      <w:lvlJc w:val="left"/>
      <w:pPr>
        <w:ind w:left="3674" w:hanging="276"/>
      </w:pPr>
    </w:lvl>
    <w:lvl w:ilvl="5">
      <w:numFmt w:val="bullet"/>
      <w:lvlText w:val="•"/>
      <w:lvlJc w:val="left"/>
      <w:pPr>
        <w:ind w:left="4422" w:hanging="276"/>
      </w:pPr>
    </w:lvl>
    <w:lvl w:ilvl="6">
      <w:numFmt w:val="bullet"/>
      <w:lvlText w:val="•"/>
      <w:lvlJc w:val="left"/>
      <w:pPr>
        <w:ind w:left="5170" w:hanging="276"/>
      </w:pPr>
    </w:lvl>
    <w:lvl w:ilvl="7">
      <w:numFmt w:val="bullet"/>
      <w:lvlText w:val="•"/>
      <w:lvlJc w:val="left"/>
      <w:pPr>
        <w:ind w:left="5919" w:hanging="276"/>
      </w:pPr>
    </w:lvl>
    <w:lvl w:ilvl="8">
      <w:numFmt w:val="bullet"/>
      <w:lvlText w:val="•"/>
      <w:lvlJc w:val="left"/>
      <w:pPr>
        <w:ind w:left="6667" w:hanging="276"/>
      </w:pPr>
    </w:lvl>
  </w:abstractNum>
  <w:abstractNum w:abstractNumId="27">
    <w:nsid w:val="0000041D"/>
    <w:multiLevelType w:val="multilevel"/>
    <w:tmpl w:val="000008A0"/>
    <w:lvl w:ilvl="0">
      <w:numFmt w:val="bullet"/>
      <w:lvlText w:val="—"/>
      <w:lvlJc w:val="left"/>
      <w:pPr>
        <w:ind w:left="681" w:hanging="257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29" w:hanging="257"/>
      </w:pPr>
    </w:lvl>
    <w:lvl w:ilvl="2">
      <w:numFmt w:val="bullet"/>
      <w:lvlText w:val="•"/>
      <w:lvlJc w:val="left"/>
      <w:pPr>
        <w:ind w:left="2177" w:hanging="257"/>
      </w:pPr>
    </w:lvl>
    <w:lvl w:ilvl="3">
      <w:numFmt w:val="bullet"/>
      <w:lvlText w:val="•"/>
      <w:lvlJc w:val="left"/>
      <w:pPr>
        <w:ind w:left="2926" w:hanging="257"/>
      </w:pPr>
    </w:lvl>
    <w:lvl w:ilvl="4">
      <w:numFmt w:val="bullet"/>
      <w:lvlText w:val="•"/>
      <w:lvlJc w:val="left"/>
      <w:pPr>
        <w:ind w:left="3674" w:hanging="257"/>
      </w:pPr>
    </w:lvl>
    <w:lvl w:ilvl="5">
      <w:numFmt w:val="bullet"/>
      <w:lvlText w:val="•"/>
      <w:lvlJc w:val="left"/>
      <w:pPr>
        <w:ind w:left="4422" w:hanging="257"/>
      </w:pPr>
    </w:lvl>
    <w:lvl w:ilvl="6">
      <w:numFmt w:val="bullet"/>
      <w:lvlText w:val="•"/>
      <w:lvlJc w:val="left"/>
      <w:pPr>
        <w:ind w:left="5171" w:hanging="257"/>
      </w:pPr>
    </w:lvl>
    <w:lvl w:ilvl="7">
      <w:numFmt w:val="bullet"/>
      <w:lvlText w:val="•"/>
      <w:lvlJc w:val="left"/>
      <w:pPr>
        <w:ind w:left="5919" w:hanging="257"/>
      </w:pPr>
    </w:lvl>
    <w:lvl w:ilvl="8">
      <w:numFmt w:val="bullet"/>
      <w:lvlText w:val="•"/>
      <w:lvlJc w:val="left"/>
      <w:pPr>
        <w:ind w:left="6667" w:hanging="257"/>
      </w:pPr>
    </w:lvl>
  </w:abstractNum>
  <w:abstractNum w:abstractNumId="28">
    <w:nsid w:val="0000041E"/>
    <w:multiLevelType w:val="multilevel"/>
    <w:tmpl w:val="000008A1"/>
    <w:lvl w:ilvl="0">
      <w:numFmt w:val="bullet"/>
      <w:lvlText w:val="—"/>
      <w:lvlJc w:val="left"/>
      <w:pPr>
        <w:ind w:left="683" w:hanging="263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31" w:hanging="263"/>
      </w:pPr>
    </w:lvl>
    <w:lvl w:ilvl="2">
      <w:numFmt w:val="bullet"/>
      <w:lvlText w:val="•"/>
      <w:lvlJc w:val="left"/>
      <w:pPr>
        <w:ind w:left="2179" w:hanging="263"/>
      </w:pPr>
    </w:lvl>
    <w:lvl w:ilvl="3">
      <w:numFmt w:val="bullet"/>
      <w:lvlText w:val="•"/>
      <w:lvlJc w:val="left"/>
      <w:pPr>
        <w:ind w:left="2927" w:hanging="263"/>
      </w:pPr>
    </w:lvl>
    <w:lvl w:ilvl="4">
      <w:numFmt w:val="bullet"/>
      <w:lvlText w:val="•"/>
      <w:lvlJc w:val="left"/>
      <w:pPr>
        <w:ind w:left="3675" w:hanging="263"/>
      </w:pPr>
    </w:lvl>
    <w:lvl w:ilvl="5">
      <w:numFmt w:val="bullet"/>
      <w:lvlText w:val="•"/>
      <w:lvlJc w:val="left"/>
      <w:pPr>
        <w:ind w:left="4423" w:hanging="263"/>
      </w:pPr>
    </w:lvl>
    <w:lvl w:ilvl="6">
      <w:numFmt w:val="bullet"/>
      <w:lvlText w:val="•"/>
      <w:lvlJc w:val="left"/>
      <w:pPr>
        <w:ind w:left="5171" w:hanging="263"/>
      </w:pPr>
    </w:lvl>
    <w:lvl w:ilvl="7">
      <w:numFmt w:val="bullet"/>
      <w:lvlText w:val="•"/>
      <w:lvlJc w:val="left"/>
      <w:pPr>
        <w:ind w:left="5920" w:hanging="263"/>
      </w:pPr>
    </w:lvl>
    <w:lvl w:ilvl="8">
      <w:numFmt w:val="bullet"/>
      <w:lvlText w:val="•"/>
      <w:lvlJc w:val="left"/>
      <w:pPr>
        <w:ind w:left="6668" w:hanging="263"/>
      </w:pPr>
    </w:lvl>
  </w:abstractNum>
  <w:abstractNum w:abstractNumId="29">
    <w:nsid w:val="0000041F"/>
    <w:multiLevelType w:val="multilevel"/>
    <w:tmpl w:val="000008A2"/>
    <w:lvl w:ilvl="0">
      <w:numFmt w:val="bullet"/>
      <w:lvlText w:val="—"/>
      <w:lvlJc w:val="left"/>
      <w:pPr>
        <w:ind w:left="680" w:hanging="276"/>
      </w:pPr>
      <w:rPr>
        <w:rFonts w:ascii="Georgia" w:hAnsi="Georgia" w:cs="Georgia"/>
        <w:b w:val="0"/>
        <w:bCs w:val="0"/>
        <w:color w:val="231F20"/>
        <w:w w:val="107"/>
        <w:sz w:val="22"/>
        <w:szCs w:val="22"/>
      </w:rPr>
    </w:lvl>
    <w:lvl w:ilvl="1">
      <w:numFmt w:val="bullet"/>
      <w:lvlText w:val="•"/>
      <w:lvlJc w:val="left"/>
      <w:pPr>
        <w:ind w:left="1429" w:hanging="276"/>
      </w:pPr>
    </w:lvl>
    <w:lvl w:ilvl="2">
      <w:numFmt w:val="bullet"/>
      <w:lvlText w:val="•"/>
      <w:lvlJc w:val="left"/>
      <w:pPr>
        <w:ind w:left="2177" w:hanging="276"/>
      </w:pPr>
    </w:lvl>
    <w:lvl w:ilvl="3">
      <w:numFmt w:val="bullet"/>
      <w:lvlText w:val="•"/>
      <w:lvlJc w:val="left"/>
      <w:pPr>
        <w:ind w:left="2925" w:hanging="276"/>
      </w:pPr>
    </w:lvl>
    <w:lvl w:ilvl="4">
      <w:numFmt w:val="bullet"/>
      <w:lvlText w:val="•"/>
      <w:lvlJc w:val="left"/>
      <w:pPr>
        <w:ind w:left="3674" w:hanging="276"/>
      </w:pPr>
    </w:lvl>
    <w:lvl w:ilvl="5">
      <w:numFmt w:val="bullet"/>
      <w:lvlText w:val="•"/>
      <w:lvlJc w:val="left"/>
      <w:pPr>
        <w:ind w:left="4422" w:hanging="276"/>
      </w:pPr>
    </w:lvl>
    <w:lvl w:ilvl="6">
      <w:numFmt w:val="bullet"/>
      <w:lvlText w:val="•"/>
      <w:lvlJc w:val="left"/>
      <w:pPr>
        <w:ind w:left="5170" w:hanging="276"/>
      </w:pPr>
    </w:lvl>
    <w:lvl w:ilvl="7">
      <w:numFmt w:val="bullet"/>
      <w:lvlText w:val="•"/>
      <w:lvlJc w:val="left"/>
      <w:pPr>
        <w:ind w:left="5919" w:hanging="276"/>
      </w:pPr>
    </w:lvl>
    <w:lvl w:ilvl="8">
      <w:numFmt w:val="bullet"/>
      <w:lvlText w:val="•"/>
      <w:lvlJc w:val="left"/>
      <w:pPr>
        <w:ind w:left="6667" w:hanging="276"/>
      </w:pPr>
    </w:lvl>
  </w:abstractNum>
  <w:abstractNum w:abstractNumId="30">
    <w:nsid w:val="001D7CE8"/>
    <w:multiLevelType w:val="hybridMultilevel"/>
    <w:tmpl w:val="C6E00B8E"/>
    <w:lvl w:ilvl="0" w:tplc="3FB21D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12923FD"/>
    <w:multiLevelType w:val="hybridMultilevel"/>
    <w:tmpl w:val="909C294C"/>
    <w:lvl w:ilvl="0" w:tplc="3FB21DF8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2">
    <w:nsid w:val="06EB0EF9"/>
    <w:multiLevelType w:val="hybridMultilevel"/>
    <w:tmpl w:val="3E76A9B8"/>
    <w:lvl w:ilvl="0" w:tplc="3560EA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0CB076B1"/>
    <w:multiLevelType w:val="hybridMultilevel"/>
    <w:tmpl w:val="751E7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631376"/>
    <w:multiLevelType w:val="hybridMultilevel"/>
    <w:tmpl w:val="939E784A"/>
    <w:lvl w:ilvl="0" w:tplc="3FB21DF8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5">
    <w:nsid w:val="100D0653"/>
    <w:multiLevelType w:val="hybridMultilevel"/>
    <w:tmpl w:val="BB8C9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7FE25B8"/>
    <w:multiLevelType w:val="hybridMultilevel"/>
    <w:tmpl w:val="E98ADDE4"/>
    <w:lvl w:ilvl="0" w:tplc="8E16777A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7">
    <w:nsid w:val="1C397799"/>
    <w:multiLevelType w:val="hybridMultilevel"/>
    <w:tmpl w:val="FACC1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E1A7231"/>
    <w:multiLevelType w:val="hybridMultilevel"/>
    <w:tmpl w:val="35F462DC"/>
    <w:lvl w:ilvl="0" w:tplc="3560E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F620206"/>
    <w:multiLevelType w:val="hybridMultilevel"/>
    <w:tmpl w:val="88CEF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31D2CFB"/>
    <w:multiLevelType w:val="hybridMultilevel"/>
    <w:tmpl w:val="8EFCFD68"/>
    <w:lvl w:ilvl="0" w:tplc="3560E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BF1488B"/>
    <w:multiLevelType w:val="hybridMultilevel"/>
    <w:tmpl w:val="8D124C3C"/>
    <w:lvl w:ilvl="0" w:tplc="28A81A4A">
      <w:numFmt w:val="bullet"/>
      <w:lvlText w:val=""/>
      <w:lvlJc w:val="left"/>
      <w:pPr>
        <w:ind w:left="258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9FE0C22">
      <w:numFmt w:val="bullet"/>
      <w:lvlText w:val="•"/>
      <w:lvlJc w:val="left"/>
      <w:pPr>
        <w:ind w:left="1192" w:hanging="293"/>
      </w:pPr>
      <w:rPr>
        <w:rFonts w:hint="default"/>
        <w:lang w:val="ru-RU" w:eastAsia="en-US" w:bidi="ar-SA"/>
      </w:rPr>
    </w:lvl>
    <w:lvl w:ilvl="2" w:tplc="C592F5FC">
      <w:numFmt w:val="bullet"/>
      <w:lvlText w:val="•"/>
      <w:lvlJc w:val="left"/>
      <w:pPr>
        <w:ind w:left="2125" w:hanging="293"/>
      </w:pPr>
      <w:rPr>
        <w:rFonts w:hint="default"/>
        <w:lang w:val="ru-RU" w:eastAsia="en-US" w:bidi="ar-SA"/>
      </w:rPr>
    </w:lvl>
    <w:lvl w:ilvl="3" w:tplc="68804F12">
      <w:numFmt w:val="bullet"/>
      <w:lvlText w:val="•"/>
      <w:lvlJc w:val="left"/>
      <w:pPr>
        <w:ind w:left="3057" w:hanging="293"/>
      </w:pPr>
      <w:rPr>
        <w:rFonts w:hint="default"/>
        <w:lang w:val="ru-RU" w:eastAsia="en-US" w:bidi="ar-SA"/>
      </w:rPr>
    </w:lvl>
    <w:lvl w:ilvl="4" w:tplc="DE3095AA">
      <w:numFmt w:val="bullet"/>
      <w:lvlText w:val="•"/>
      <w:lvlJc w:val="left"/>
      <w:pPr>
        <w:ind w:left="3990" w:hanging="293"/>
      </w:pPr>
      <w:rPr>
        <w:rFonts w:hint="default"/>
        <w:lang w:val="ru-RU" w:eastAsia="en-US" w:bidi="ar-SA"/>
      </w:rPr>
    </w:lvl>
    <w:lvl w:ilvl="5" w:tplc="15B65C44">
      <w:numFmt w:val="bullet"/>
      <w:lvlText w:val="•"/>
      <w:lvlJc w:val="left"/>
      <w:pPr>
        <w:ind w:left="4923" w:hanging="293"/>
      </w:pPr>
      <w:rPr>
        <w:rFonts w:hint="default"/>
        <w:lang w:val="ru-RU" w:eastAsia="en-US" w:bidi="ar-SA"/>
      </w:rPr>
    </w:lvl>
    <w:lvl w:ilvl="6" w:tplc="1F5A2E14">
      <w:numFmt w:val="bullet"/>
      <w:lvlText w:val="•"/>
      <w:lvlJc w:val="left"/>
      <w:pPr>
        <w:ind w:left="5855" w:hanging="293"/>
      </w:pPr>
      <w:rPr>
        <w:rFonts w:hint="default"/>
        <w:lang w:val="ru-RU" w:eastAsia="en-US" w:bidi="ar-SA"/>
      </w:rPr>
    </w:lvl>
    <w:lvl w:ilvl="7" w:tplc="28547E84">
      <w:numFmt w:val="bullet"/>
      <w:lvlText w:val="•"/>
      <w:lvlJc w:val="left"/>
      <w:pPr>
        <w:ind w:left="6788" w:hanging="293"/>
      </w:pPr>
      <w:rPr>
        <w:rFonts w:hint="default"/>
        <w:lang w:val="ru-RU" w:eastAsia="en-US" w:bidi="ar-SA"/>
      </w:rPr>
    </w:lvl>
    <w:lvl w:ilvl="8" w:tplc="22522E9C">
      <w:numFmt w:val="bullet"/>
      <w:lvlText w:val="•"/>
      <w:lvlJc w:val="left"/>
      <w:pPr>
        <w:ind w:left="7721" w:hanging="293"/>
      </w:pPr>
      <w:rPr>
        <w:rFonts w:hint="default"/>
        <w:lang w:val="ru-RU" w:eastAsia="en-US" w:bidi="ar-SA"/>
      </w:rPr>
    </w:lvl>
  </w:abstractNum>
  <w:abstractNum w:abstractNumId="42">
    <w:nsid w:val="507C62A4"/>
    <w:multiLevelType w:val="hybridMultilevel"/>
    <w:tmpl w:val="DE8418EA"/>
    <w:lvl w:ilvl="0" w:tplc="1B36631E">
      <w:start w:val="1"/>
      <w:numFmt w:val="upperRoman"/>
      <w:lvlText w:val="%1."/>
      <w:lvlJc w:val="left"/>
      <w:pPr>
        <w:ind w:left="68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3AE2B4">
      <w:start w:val="1"/>
      <w:numFmt w:val="upperRoman"/>
      <w:lvlText w:val="%2."/>
      <w:lvlJc w:val="left"/>
      <w:pPr>
        <w:ind w:left="3089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C292E6B4">
      <w:numFmt w:val="bullet"/>
      <w:lvlText w:val="•"/>
      <w:lvlJc w:val="left"/>
      <w:pPr>
        <w:ind w:left="3802" w:hanging="541"/>
      </w:pPr>
      <w:rPr>
        <w:rFonts w:hint="default"/>
        <w:lang w:val="ru-RU" w:eastAsia="en-US" w:bidi="ar-SA"/>
      </w:rPr>
    </w:lvl>
    <w:lvl w:ilvl="3" w:tplc="1E004972">
      <w:numFmt w:val="bullet"/>
      <w:lvlText w:val="•"/>
      <w:lvlJc w:val="left"/>
      <w:pPr>
        <w:ind w:left="4525" w:hanging="541"/>
      </w:pPr>
      <w:rPr>
        <w:rFonts w:hint="default"/>
        <w:lang w:val="ru-RU" w:eastAsia="en-US" w:bidi="ar-SA"/>
      </w:rPr>
    </w:lvl>
    <w:lvl w:ilvl="4" w:tplc="303A933C">
      <w:numFmt w:val="bullet"/>
      <w:lvlText w:val="•"/>
      <w:lvlJc w:val="left"/>
      <w:pPr>
        <w:ind w:left="5248" w:hanging="541"/>
      </w:pPr>
      <w:rPr>
        <w:rFonts w:hint="default"/>
        <w:lang w:val="ru-RU" w:eastAsia="en-US" w:bidi="ar-SA"/>
      </w:rPr>
    </w:lvl>
    <w:lvl w:ilvl="5" w:tplc="D1FA1A2C">
      <w:numFmt w:val="bullet"/>
      <w:lvlText w:val="•"/>
      <w:lvlJc w:val="left"/>
      <w:pPr>
        <w:ind w:left="5971" w:hanging="541"/>
      </w:pPr>
      <w:rPr>
        <w:rFonts w:hint="default"/>
        <w:lang w:val="ru-RU" w:eastAsia="en-US" w:bidi="ar-SA"/>
      </w:rPr>
    </w:lvl>
    <w:lvl w:ilvl="6" w:tplc="8034B918">
      <w:numFmt w:val="bullet"/>
      <w:lvlText w:val="•"/>
      <w:lvlJc w:val="left"/>
      <w:pPr>
        <w:ind w:left="6694" w:hanging="541"/>
      </w:pPr>
      <w:rPr>
        <w:rFonts w:hint="default"/>
        <w:lang w:val="ru-RU" w:eastAsia="en-US" w:bidi="ar-SA"/>
      </w:rPr>
    </w:lvl>
    <w:lvl w:ilvl="7" w:tplc="625868B6">
      <w:numFmt w:val="bullet"/>
      <w:lvlText w:val="•"/>
      <w:lvlJc w:val="left"/>
      <w:pPr>
        <w:ind w:left="7417" w:hanging="541"/>
      </w:pPr>
      <w:rPr>
        <w:rFonts w:hint="default"/>
        <w:lang w:val="ru-RU" w:eastAsia="en-US" w:bidi="ar-SA"/>
      </w:rPr>
    </w:lvl>
    <w:lvl w:ilvl="8" w:tplc="A9361B06">
      <w:numFmt w:val="bullet"/>
      <w:lvlText w:val="•"/>
      <w:lvlJc w:val="left"/>
      <w:pPr>
        <w:ind w:left="8140" w:hanging="541"/>
      </w:pPr>
      <w:rPr>
        <w:rFonts w:hint="default"/>
        <w:lang w:val="ru-RU" w:eastAsia="en-US" w:bidi="ar-SA"/>
      </w:rPr>
    </w:lvl>
  </w:abstractNum>
  <w:abstractNum w:abstractNumId="43">
    <w:nsid w:val="5FAC20D3"/>
    <w:multiLevelType w:val="hybridMultilevel"/>
    <w:tmpl w:val="DC50702A"/>
    <w:lvl w:ilvl="0" w:tplc="3FB21D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02D3110"/>
    <w:multiLevelType w:val="hybridMultilevel"/>
    <w:tmpl w:val="8536F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1E06D3"/>
    <w:multiLevelType w:val="hybridMultilevel"/>
    <w:tmpl w:val="D5280DB4"/>
    <w:lvl w:ilvl="0" w:tplc="3FB21DF8">
      <w:start w:val="1"/>
      <w:numFmt w:val="bullet"/>
      <w:lvlText w:val=""/>
      <w:lvlJc w:val="left"/>
      <w:pPr>
        <w:ind w:left="1205" w:hanging="354"/>
      </w:pPr>
      <w:rPr>
        <w:rFonts w:ascii="Symbol" w:hAnsi="Symbol" w:hint="default"/>
      </w:rPr>
    </w:lvl>
    <w:lvl w:ilvl="1" w:tplc="65D90CEB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0D8C207D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44CB4070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7CCDABEC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17E3BA56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5F4BB7DF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181C50E8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5AA274C7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46">
    <w:nsid w:val="77426DF0"/>
    <w:multiLevelType w:val="hybridMultilevel"/>
    <w:tmpl w:val="FF90DCF4"/>
    <w:lvl w:ilvl="0" w:tplc="39AAAB44">
      <w:start w:val="7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8"/>
  </w:num>
  <w:num w:numId="3">
    <w:abstractNumId w:val="46"/>
  </w:num>
  <w:num w:numId="4">
    <w:abstractNumId w:val="32"/>
  </w:num>
  <w:num w:numId="5">
    <w:abstractNumId w:val="35"/>
  </w:num>
  <w:num w:numId="6">
    <w:abstractNumId w:val="40"/>
  </w:num>
  <w:num w:numId="7">
    <w:abstractNumId w:val="45"/>
  </w:num>
  <w:num w:numId="8">
    <w:abstractNumId w:val="34"/>
  </w:num>
  <w:num w:numId="9">
    <w:abstractNumId w:val="30"/>
  </w:num>
  <w:num w:numId="10">
    <w:abstractNumId w:val="43"/>
  </w:num>
  <w:num w:numId="11">
    <w:abstractNumId w:val="31"/>
  </w:num>
  <w:num w:numId="1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33"/>
  </w:num>
  <w:num w:numId="15">
    <w:abstractNumId w:val="42"/>
  </w:num>
  <w:num w:numId="16">
    <w:abstractNumId w:val="41"/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29"/>
  </w:num>
  <w:num w:numId="20">
    <w:abstractNumId w:val="28"/>
  </w:num>
  <w:num w:numId="21">
    <w:abstractNumId w:val="27"/>
  </w:num>
  <w:num w:numId="22">
    <w:abstractNumId w:val="26"/>
  </w:num>
  <w:num w:numId="23">
    <w:abstractNumId w:val="25"/>
  </w:num>
  <w:num w:numId="24">
    <w:abstractNumId w:val="24"/>
  </w:num>
  <w:num w:numId="25">
    <w:abstractNumId w:val="23"/>
  </w:num>
  <w:num w:numId="26">
    <w:abstractNumId w:val="22"/>
  </w:num>
  <w:num w:numId="27">
    <w:abstractNumId w:val="21"/>
  </w:num>
  <w:num w:numId="28">
    <w:abstractNumId w:val="20"/>
  </w:num>
  <w:num w:numId="29">
    <w:abstractNumId w:val="19"/>
  </w:num>
  <w:num w:numId="30">
    <w:abstractNumId w:val="18"/>
  </w:num>
  <w:num w:numId="31">
    <w:abstractNumId w:val="17"/>
  </w:num>
  <w:num w:numId="32">
    <w:abstractNumId w:val="16"/>
  </w:num>
  <w:num w:numId="33">
    <w:abstractNumId w:val="15"/>
  </w:num>
  <w:num w:numId="34">
    <w:abstractNumId w:val="14"/>
  </w:num>
  <w:num w:numId="35">
    <w:abstractNumId w:val="13"/>
  </w:num>
  <w:num w:numId="36">
    <w:abstractNumId w:val="12"/>
  </w:num>
  <w:num w:numId="37">
    <w:abstractNumId w:val="11"/>
  </w:num>
  <w:num w:numId="38">
    <w:abstractNumId w:val="10"/>
  </w:num>
  <w:num w:numId="39">
    <w:abstractNumId w:val="9"/>
  </w:num>
  <w:num w:numId="40">
    <w:abstractNumId w:val="8"/>
  </w:num>
  <w:num w:numId="41">
    <w:abstractNumId w:val="7"/>
  </w:num>
  <w:num w:numId="42">
    <w:abstractNumId w:val="6"/>
  </w:num>
  <w:num w:numId="43">
    <w:abstractNumId w:val="5"/>
  </w:num>
  <w:num w:numId="44">
    <w:abstractNumId w:val="4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2A"/>
    <w:rsid w:val="000A13AF"/>
    <w:rsid w:val="000B02A8"/>
    <w:rsid w:val="000C2520"/>
    <w:rsid w:val="00103FB7"/>
    <w:rsid w:val="00107329"/>
    <w:rsid w:val="00112EC3"/>
    <w:rsid w:val="00117D6A"/>
    <w:rsid w:val="0016495C"/>
    <w:rsid w:val="0016786A"/>
    <w:rsid w:val="0018008A"/>
    <w:rsid w:val="00186D1F"/>
    <w:rsid w:val="00196851"/>
    <w:rsid w:val="001B2889"/>
    <w:rsid w:val="001B645F"/>
    <w:rsid w:val="001C53A3"/>
    <w:rsid w:val="001D59DE"/>
    <w:rsid w:val="002A2F53"/>
    <w:rsid w:val="002C034D"/>
    <w:rsid w:val="002C2512"/>
    <w:rsid w:val="002D6135"/>
    <w:rsid w:val="003364F1"/>
    <w:rsid w:val="0035408F"/>
    <w:rsid w:val="003770AB"/>
    <w:rsid w:val="00393B6C"/>
    <w:rsid w:val="003A1312"/>
    <w:rsid w:val="003A2544"/>
    <w:rsid w:val="003A5C25"/>
    <w:rsid w:val="00421042"/>
    <w:rsid w:val="004679E0"/>
    <w:rsid w:val="0047018B"/>
    <w:rsid w:val="00475399"/>
    <w:rsid w:val="004754D9"/>
    <w:rsid w:val="00477C65"/>
    <w:rsid w:val="00493497"/>
    <w:rsid w:val="004D0414"/>
    <w:rsid w:val="004E306F"/>
    <w:rsid w:val="005545CB"/>
    <w:rsid w:val="00590116"/>
    <w:rsid w:val="00594173"/>
    <w:rsid w:val="005A0E1B"/>
    <w:rsid w:val="005A2C23"/>
    <w:rsid w:val="005B5B9E"/>
    <w:rsid w:val="005C199F"/>
    <w:rsid w:val="005F0CE5"/>
    <w:rsid w:val="006034F0"/>
    <w:rsid w:val="006071EA"/>
    <w:rsid w:val="006326F7"/>
    <w:rsid w:val="006563EA"/>
    <w:rsid w:val="00663CD0"/>
    <w:rsid w:val="00670090"/>
    <w:rsid w:val="0068198A"/>
    <w:rsid w:val="006A373B"/>
    <w:rsid w:val="006D227A"/>
    <w:rsid w:val="006D5E19"/>
    <w:rsid w:val="007052CD"/>
    <w:rsid w:val="00714060"/>
    <w:rsid w:val="00716C72"/>
    <w:rsid w:val="00747159"/>
    <w:rsid w:val="00750582"/>
    <w:rsid w:val="00754B7E"/>
    <w:rsid w:val="007664D3"/>
    <w:rsid w:val="007A05C1"/>
    <w:rsid w:val="007B0FD5"/>
    <w:rsid w:val="007B5C9E"/>
    <w:rsid w:val="007E3E5A"/>
    <w:rsid w:val="00801FD5"/>
    <w:rsid w:val="00805E8A"/>
    <w:rsid w:val="00810F87"/>
    <w:rsid w:val="00823654"/>
    <w:rsid w:val="00823BBD"/>
    <w:rsid w:val="00845B61"/>
    <w:rsid w:val="00863C4B"/>
    <w:rsid w:val="00866575"/>
    <w:rsid w:val="00883420"/>
    <w:rsid w:val="008A362C"/>
    <w:rsid w:val="008B5278"/>
    <w:rsid w:val="00941125"/>
    <w:rsid w:val="0095122A"/>
    <w:rsid w:val="009C6D6F"/>
    <w:rsid w:val="009C7691"/>
    <w:rsid w:val="00A02649"/>
    <w:rsid w:val="00A156BE"/>
    <w:rsid w:val="00A8120E"/>
    <w:rsid w:val="00AD6033"/>
    <w:rsid w:val="00AF41C0"/>
    <w:rsid w:val="00B069E4"/>
    <w:rsid w:val="00B1023E"/>
    <w:rsid w:val="00B20BF0"/>
    <w:rsid w:val="00B80958"/>
    <w:rsid w:val="00B90814"/>
    <w:rsid w:val="00BA3C66"/>
    <w:rsid w:val="00BC1587"/>
    <w:rsid w:val="00C0170A"/>
    <w:rsid w:val="00C13F4D"/>
    <w:rsid w:val="00C161FC"/>
    <w:rsid w:val="00C411D7"/>
    <w:rsid w:val="00CA6DBE"/>
    <w:rsid w:val="00CB65E3"/>
    <w:rsid w:val="00CC7D4E"/>
    <w:rsid w:val="00CD4C93"/>
    <w:rsid w:val="00CE2AFA"/>
    <w:rsid w:val="00CF01BE"/>
    <w:rsid w:val="00CF15A3"/>
    <w:rsid w:val="00D1093A"/>
    <w:rsid w:val="00D2746B"/>
    <w:rsid w:val="00D465FE"/>
    <w:rsid w:val="00D71C2A"/>
    <w:rsid w:val="00D908A2"/>
    <w:rsid w:val="00DA57AF"/>
    <w:rsid w:val="00DC1F6B"/>
    <w:rsid w:val="00DE4BB4"/>
    <w:rsid w:val="00E20243"/>
    <w:rsid w:val="00E361F1"/>
    <w:rsid w:val="00E502E4"/>
    <w:rsid w:val="00EA2D09"/>
    <w:rsid w:val="00EB5C6A"/>
    <w:rsid w:val="00EC281A"/>
    <w:rsid w:val="00ED2CB0"/>
    <w:rsid w:val="00EE46F9"/>
    <w:rsid w:val="00F50CDA"/>
    <w:rsid w:val="00FA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197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C9E"/>
  </w:style>
  <w:style w:type="paragraph" w:styleId="1">
    <w:name w:val="heading 1"/>
    <w:basedOn w:val="a"/>
    <w:next w:val="a"/>
    <w:link w:val="10"/>
    <w:uiPriority w:val="1"/>
    <w:qFormat/>
    <w:rsid w:val="00A026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A156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A156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D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1"/>
    <w:qFormat/>
    <w:rsid w:val="00EA2D09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BA3C66"/>
  </w:style>
  <w:style w:type="paragraph" w:styleId="a6">
    <w:name w:val="Body Text"/>
    <w:basedOn w:val="a"/>
    <w:link w:val="a7"/>
    <w:uiPriority w:val="1"/>
    <w:qFormat/>
    <w:rsid w:val="00BA3C6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BA3C66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table" w:customStyle="1" w:styleId="12">
    <w:name w:val="Сетка таблицы1"/>
    <w:basedOn w:val="a1"/>
    <w:next w:val="a3"/>
    <w:uiPriority w:val="59"/>
    <w:rsid w:val="00BA3C6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locked/>
    <w:rsid w:val="00845B61"/>
  </w:style>
  <w:style w:type="character" w:customStyle="1" w:styleId="10">
    <w:name w:val="Заголовок 1 Знак"/>
    <w:basedOn w:val="a0"/>
    <w:link w:val="1"/>
    <w:uiPriority w:val="9"/>
    <w:rsid w:val="00A0264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ru-RU"/>
    </w:rPr>
  </w:style>
  <w:style w:type="paragraph" w:customStyle="1" w:styleId="13">
    <w:name w:val="Заголовок1"/>
    <w:basedOn w:val="a"/>
    <w:next w:val="a6"/>
    <w:rsid w:val="00A02649"/>
    <w:pPr>
      <w:keepNext/>
      <w:suppressAutoHyphens/>
      <w:spacing w:before="240" w:after="120" w:line="100" w:lineRule="atLeast"/>
    </w:pPr>
    <w:rPr>
      <w:rFonts w:ascii="Arial" w:eastAsia="Microsoft YaHei" w:hAnsi="Arial" w:cs="Mangal"/>
      <w:sz w:val="28"/>
      <w:szCs w:val="28"/>
      <w:lang w:eastAsia="ru-RU"/>
    </w:rPr>
  </w:style>
  <w:style w:type="paragraph" w:styleId="a8">
    <w:name w:val="Normal (Web)"/>
    <w:aliases w:val="Обычный (веб) Знак Знак,Обычный (веб) Знак Знак Знак Знак Знак Знак,Обычный (веб) Знак Знак Знак Знак Знак"/>
    <w:basedOn w:val="a"/>
    <w:uiPriority w:val="99"/>
    <w:qFormat/>
    <w:rsid w:val="00A02649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02649"/>
  </w:style>
  <w:style w:type="paragraph" w:customStyle="1" w:styleId="c0">
    <w:name w:val="c0"/>
    <w:basedOn w:val="a"/>
    <w:rsid w:val="00A02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western">
    <w:name w:val="western"/>
    <w:basedOn w:val="a"/>
    <w:uiPriority w:val="99"/>
    <w:rsid w:val="00A02649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C1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1587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5A2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A2C23"/>
  </w:style>
  <w:style w:type="paragraph" w:styleId="ad">
    <w:name w:val="footer"/>
    <w:basedOn w:val="a"/>
    <w:link w:val="ae"/>
    <w:uiPriority w:val="99"/>
    <w:unhideWhenUsed/>
    <w:rsid w:val="005A2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A2C23"/>
  </w:style>
  <w:style w:type="character" w:customStyle="1" w:styleId="20">
    <w:name w:val="Заголовок 2 Знак"/>
    <w:basedOn w:val="a0"/>
    <w:link w:val="2"/>
    <w:uiPriority w:val="9"/>
    <w:semiHidden/>
    <w:rsid w:val="00A156B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156BE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TableParagraph">
    <w:name w:val="Table Paragraph"/>
    <w:basedOn w:val="a"/>
    <w:uiPriority w:val="1"/>
    <w:qFormat/>
    <w:rsid w:val="00A156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C9E"/>
  </w:style>
  <w:style w:type="paragraph" w:styleId="1">
    <w:name w:val="heading 1"/>
    <w:basedOn w:val="a"/>
    <w:next w:val="a"/>
    <w:link w:val="10"/>
    <w:uiPriority w:val="1"/>
    <w:qFormat/>
    <w:rsid w:val="00A026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A156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A156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D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1"/>
    <w:qFormat/>
    <w:rsid w:val="00EA2D09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BA3C66"/>
  </w:style>
  <w:style w:type="paragraph" w:styleId="a6">
    <w:name w:val="Body Text"/>
    <w:basedOn w:val="a"/>
    <w:link w:val="a7"/>
    <w:uiPriority w:val="1"/>
    <w:qFormat/>
    <w:rsid w:val="00BA3C6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BA3C66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table" w:customStyle="1" w:styleId="12">
    <w:name w:val="Сетка таблицы1"/>
    <w:basedOn w:val="a1"/>
    <w:next w:val="a3"/>
    <w:uiPriority w:val="59"/>
    <w:rsid w:val="00BA3C6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locked/>
    <w:rsid w:val="00845B61"/>
  </w:style>
  <w:style w:type="character" w:customStyle="1" w:styleId="10">
    <w:name w:val="Заголовок 1 Знак"/>
    <w:basedOn w:val="a0"/>
    <w:link w:val="1"/>
    <w:uiPriority w:val="9"/>
    <w:rsid w:val="00A0264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ru-RU"/>
    </w:rPr>
  </w:style>
  <w:style w:type="paragraph" w:customStyle="1" w:styleId="13">
    <w:name w:val="Заголовок1"/>
    <w:basedOn w:val="a"/>
    <w:next w:val="a6"/>
    <w:rsid w:val="00A02649"/>
    <w:pPr>
      <w:keepNext/>
      <w:suppressAutoHyphens/>
      <w:spacing w:before="240" w:after="120" w:line="100" w:lineRule="atLeast"/>
    </w:pPr>
    <w:rPr>
      <w:rFonts w:ascii="Arial" w:eastAsia="Microsoft YaHei" w:hAnsi="Arial" w:cs="Mangal"/>
      <w:sz w:val="28"/>
      <w:szCs w:val="28"/>
      <w:lang w:eastAsia="ru-RU"/>
    </w:rPr>
  </w:style>
  <w:style w:type="paragraph" w:styleId="a8">
    <w:name w:val="Normal (Web)"/>
    <w:aliases w:val="Обычный (веб) Знак Знак,Обычный (веб) Знак Знак Знак Знак Знак Знак,Обычный (веб) Знак Знак Знак Знак Знак"/>
    <w:basedOn w:val="a"/>
    <w:uiPriority w:val="99"/>
    <w:qFormat/>
    <w:rsid w:val="00A02649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02649"/>
  </w:style>
  <w:style w:type="paragraph" w:customStyle="1" w:styleId="c0">
    <w:name w:val="c0"/>
    <w:basedOn w:val="a"/>
    <w:rsid w:val="00A02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western">
    <w:name w:val="western"/>
    <w:basedOn w:val="a"/>
    <w:uiPriority w:val="99"/>
    <w:rsid w:val="00A02649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C1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1587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5A2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A2C23"/>
  </w:style>
  <w:style w:type="paragraph" w:styleId="ad">
    <w:name w:val="footer"/>
    <w:basedOn w:val="a"/>
    <w:link w:val="ae"/>
    <w:uiPriority w:val="99"/>
    <w:unhideWhenUsed/>
    <w:rsid w:val="005A2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A2C23"/>
  </w:style>
  <w:style w:type="character" w:customStyle="1" w:styleId="20">
    <w:name w:val="Заголовок 2 Знак"/>
    <w:basedOn w:val="a0"/>
    <w:link w:val="2"/>
    <w:uiPriority w:val="9"/>
    <w:semiHidden/>
    <w:rsid w:val="00A156B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156BE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TableParagraph">
    <w:name w:val="Table Paragraph"/>
    <w:basedOn w:val="a"/>
    <w:uiPriority w:val="1"/>
    <w:qFormat/>
    <w:rsid w:val="00A156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5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E7949-2BD0-46D6-B7A3-75499C50B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53</Pages>
  <Words>6703</Words>
  <Characters>38208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user</cp:lastModifiedBy>
  <cp:revision>10</cp:revision>
  <cp:lastPrinted>2023-09-11T10:21:00Z</cp:lastPrinted>
  <dcterms:created xsi:type="dcterms:W3CDTF">2023-09-11T06:57:00Z</dcterms:created>
  <dcterms:modified xsi:type="dcterms:W3CDTF">2023-09-12T03:12:00Z</dcterms:modified>
</cp:coreProperties>
</file>